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documentskn-mll3parent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00"/>
        <w:gridCol w:w="3160"/>
        <w:gridCol w:w="1000"/>
        <w:gridCol w:w="6880"/>
        <w:gridCol w:w="600"/>
      </w:tblGrid>
      <w:tr w:rsidR="006A3C10" w14:paraId="72665934" w14:textId="77777777">
        <w:trPr>
          <w:tblCellSpacing w:w="0" w:type="dxa"/>
        </w:trPr>
        <w:tc>
          <w:tcPr>
            <w:tcW w:w="6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886D76" w14:textId="77777777" w:rsidR="006A3C10" w:rsidRDefault="006A3C10">
            <w:pPr>
              <w:rPr>
                <w:rFonts w:ascii="Arial" w:eastAsia="Arial" w:hAnsi="Arial" w:cs="Arial"/>
                <w:color w:val="242424"/>
                <w:sz w:val="20"/>
                <w:szCs w:val="20"/>
              </w:rPr>
            </w:pPr>
          </w:p>
        </w:tc>
        <w:tc>
          <w:tcPr>
            <w:tcW w:w="3160" w:type="dxa"/>
            <w:tcMar>
              <w:top w:w="500" w:type="dxa"/>
              <w:left w:w="0" w:type="dxa"/>
              <w:bottom w:w="600" w:type="dxa"/>
              <w:right w:w="0" w:type="dxa"/>
            </w:tcMar>
            <w:hideMark/>
          </w:tcPr>
          <w:p w14:paraId="5EDC36D6" w14:textId="55ABD5AC" w:rsidR="006A3C10" w:rsidRDefault="00051416">
            <w:pPr>
              <w:pStyle w:val="documentskn-mll3prflPicfield"/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documentskn-mll3cntc-field"/>
                <w:rFonts w:ascii="Arial" w:eastAsia="Arial" w:hAnsi="Arial" w:cs="Arial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0" allowOverlap="1" wp14:anchorId="66FE40FA" wp14:editId="7DFB9D93">
                  <wp:simplePos x="0" y="0"/>
                  <wp:positionH relativeFrom="page">
                    <wp:posOffset>-179961</wp:posOffset>
                  </wp:positionH>
                  <wp:positionV relativeFrom="page">
                    <wp:posOffset>-296613</wp:posOffset>
                  </wp:positionV>
                  <wp:extent cx="2380034" cy="2560320"/>
                  <wp:effectExtent l="0" t="0" r="0" b="5080"/>
                  <wp:wrapNone/>
                  <wp:docPr id="100009" name="Picture 1000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198" cy="2561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09E6">
              <w:rPr>
                <w:rStyle w:val="documentskn-mll3parentContainerleft-box"/>
                <w:rFonts w:ascii="Arial" w:eastAsia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4C58FDF0" wp14:editId="0D12B71C">
                  <wp:extent cx="1955800" cy="1981200"/>
                  <wp:effectExtent l="19050" t="19050" r="28575" b="19050"/>
                  <wp:docPr id="100001" name="Picture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9812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CB454E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308A08" w14:textId="77777777" w:rsidR="006A3C10" w:rsidRDefault="006A3C10">
            <w:pPr>
              <w:pStyle w:val="div"/>
              <w:spacing w:line="800" w:lineRule="exact"/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</w:pPr>
          </w:p>
          <w:tbl>
            <w:tblPr>
              <w:tblStyle w:val="documentskn-mll3parentContainerleft-boxsinglecolumn"/>
              <w:tblW w:w="316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91"/>
              <w:gridCol w:w="2869"/>
            </w:tblGrid>
            <w:tr w:rsidR="006A3C10" w14:paraId="7D3534CC" w14:textId="77777777">
              <w:trPr>
                <w:trHeight w:val="300"/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100" w:type="dxa"/>
                    <w:right w:w="0" w:type="dxa"/>
                  </w:tcMar>
                  <w:vAlign w:val="center"/>
                  <w:hideMark/>
                </w:tcPr>
                <w:p w14:paraId="7E2C2A05" w14:textId="77777777" w:rsidR="006A3C10" w:rsidRDefault="006609E6">
                  <w:pPr>
                    <w:spacing w:line="220" w:lineRule="auto"/>
                    <w:rPr>
                      <w:rStyle w:val="documentskn-mll3parentContainerleft-box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Style w:val="documentskn-mll3addressicon-svg"/>
                      <w:rFonts w:ascii="Arial" w:eastAsia="Arial" w:hAnsi="Arial" w:cs="Arial"/>
                      <w:noProof/>
                      <w:color w:val="FFFFFF"/>
                      <w:sz w:val="20"/>
                      <w:szCs w:val="20"/>
                    </w:rPr>
                    <w:drawing>
                      <wp:inline distT="0" distB="0" distL="0" distR="0" wp14:anchorId="22075543" wp14:editId="0E5EA5A3">
                        <wp:extent cx="127000" cy="127000"/>
                        <wp:effectExtent l="0" t="0" r="0" b="0"/>
                        <wp:docPr id="100003" name="Picture 100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000" cy="127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60" w:type="dxa"/>
                  <w:tcMar>
                    <w:top w:w="0" w:type="dxa"/>
                    <w:left w:w="100" w:type="dxa"/>
                    <w:bottom w:w="100" w:type="dxa"/>
                    <w:right w:w="0" w:type="dxa"/>
                  </w:tcMar>
                  <w:vAlign w:val="center"/>
                  <w:hideMark/>
                </w:tcPr>
                <w:p w14:paraId="7F550F34" w14:textId="77777777" w:rsidR="006A3C10" w:rsidRDefault="006609E6">
                  <w:pPr>
                    <w:spacing w:line="220" w:lineRule="auto"/>
                    <w:rPr>
                      <w:rStyle w:val="documentskn-mll3addressicon-svg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Style w:val="documentskn-mll3addressfield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  <w:t>Lancaster, PA 17602</w:t>
                  </w:r>
                </w:p>
              </w:tc>
            </w:tr>
            <w:tr w:rsidR="006A3C10" w14:paraId="03D4A2C4" w14:textId="77777777">
              <w:trPr>
                <w:trHeight w:val="300"/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100" w:type="dxa"/>
                    <w:right w:w="0" w:type="dxa"/>
                  </w:tcMar>
                  <w:vAlign w:val="center"/>
                  <w:hideMark/>
                </w:tcPr>
                <w:p w14:paraId="7D378080" w14:textId="77777777" w:rsidR="006A3C10" w:rsidRDefault="006609E6">
                  <w:pPr>
                    <w:spacing w:line="220" w:lineRule="auto"/>
                    <w:rPr>
                      <w:rStyle w:val="documentskn-mll3cntc-field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Style w:val="documentskn-mll3addressicon-svg"/>
                      <w:rFonts w:ascii="Arial" w:eastAsia="Arial" w:hAnsi="Arial" w:cs="Arial"/>
                      <w:noProof/>
                      <w:color w:val="FFFFFF"/>
                      <w:sz w:val="20"/>
                      <w:szCs w:val="20"/>
                    </w:rPr>
                    <w:drawing>
                      <wp:inline distT="0" distB="0" distL="0" distR="0" wp14:anchorId="60051DD4" wp14:editId="3F563006">
                        <wp:extent cx="127000" cy="127000"/>
                        <wp:effectExtent l="0" t="0" r="0" b="0"/>
                        <wp:docPr id="100005" name="Picture 1000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000" cy="127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60" w:type="dxa"/>
                  <w:tcMar>
                    <w:top w:w="0" w:type="dxa"/>
                    <w:left w:w="100" w:type="dxa"/>
                    <w:bottom w:w="100" w:type="dxa"/>
                    <w:right w:w="0" w:type="dxa"/>
                  </w:tcMar>
                  <w:vAlign w:val="center"/>
                  <w:hideMark/>
                </w:tcPr>
                <w:p w14:paraId="55499B38" w14:textId="77777777" w:rsidR="006A3C10" w:rsidRDefault="006609E6">
                  <w:pPr>
                    <w:spacing w:line="220" w:lineRule="auto"/>
                    <w:rPr>
                      <w:rStyle w:val="documentskn-mll3addressicon-svg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Style w:val="documentskn-mll3addressfield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  <w:t>(717) 538-7477</w:t>
                  </w:r>
                </w:p>
              </w:tc>
            </w:tr>
            <w:tr w:rsidR="006A3C10" w14:paraId="3F37EFEA" w14:textId="77777777">
              <w:trPr>
                <w:trHeight w:val="300"/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100" w:type="dxa"/>
                    <w:right w:w="0" w:type="dxa"/>
                  </w:tcMar>
                  <w:vAlign w:val="center"/>
                  <w:hideMark/>
                </w:tcPr>
                <w:p w14:paraId="0F74F081" w14:textId="77777777" w:rsidR="006A3C10" w:rsidRDefault="006609E6">
                  <w:pPr>
                    <w:spacing w:line="220" w:lineRule="auto"/>
                    <w:rPr>
                      <w:rStyle w:val="documentskn-mll3cntc-field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Style w:val="documentskn-mll3addressicon-svg"/>
                      <w:rFonts w:ascii="Arial" w:eastAsia="Arial" w:hAnsi="Arial" w:cs="Arial"/>
                      <w:noProof/>
                      <w:color w:val="FFFFFF"/>
                      <w:sz w:val="20"/>
                      <w:szCs w:val="20"/>
                    </w:rPr>
                    <w:drawing>
                      <wp:inline distT="0" distB="0" distL="0" distR="0" wp14:anchorId="687D2022" wp14:editId="23469CE8">
                        <wp:extent cx="127000" cy="127000"/>
                        <wp:effectExtent l="0" t="0" r="0" b="0"/>
                        <wp:docPr id="100007" name="Picture 1000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000" cy="127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60" w:type="dxa"/>
                  <w:tcMar>
                    <w:top w:w="0" w:type="dxa"/>
                    <w:left w:w="100" w:type="dxa"/>
                    <w:bottom w:w="100" w:type="dxa"/>
                    <w:right w:w="0" w:type="dxa"/>
                  </w:tcMar>
                  <w:vAlign w:val="center"/>
                  <w:hideMark/>
                </w:tcPr>
                <w:p w14:paraId="143B3A4A" w14:textId="2871EFB5" w:rsidR="006A3C10" w:rsidRDefault="006609E6">
                  <w:pPr>
                    <w:spacing w:line="220" w:lineRule="auto"/>
                    <w:rPr>
                      <w:rStyle w:val="documentskn-mll3addressicon-svg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</w:pPr>
                  <w:r>
                    <w:rPr>
                      <w:rStyle w:val="documentskn-mll3addressfield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  <w:t>Devin.F.Moore@gmail.com</w:t>
                  </w:r>
                  <w:r>
                    <w:rPr>
                      <w:rStyle w:val="documentskn-mll3cntc-field"/>
                      <w:rFonts w:ascii="Arial" w:eastAsia="Arial" w:hAnsi="Arial" w:cs="Arial"/>
                      <w:color w:val="FFFFFF"/>
                      <w:sz w:val="20"/>
                      <w:szCs w:val="20"/>
                    </w:rPr>
                    <w:t xml:space="preserve">  </w:t>
                  </w:r>
                </w:p>
              </w:tc>
            </w:tr>
          </w:tbl>
          <w:p w14:paraId="5FFBC557" w14:textId="0C5797C1" w:rsidR="006A3C10" w:rsidRDefault="006A3C10">
            <w:pPr>
              <w:pStyle w:val="sec-cntcsectionPadding"/>
              <w:rPr>
                <w:rStyle w:val="documentskn-mll3parentContainerleft-box"/>
                <w:rFonts w:ascii="Arial" w:eastAsia="Arial" w:hAnsi="Arial" w:cs="Arial"/>
                <w:color w:val="FFFFFF"/>
              </w:rPr>
            </w:pPr>
          </w:p>
          <w:p w14:paraId="58CE7292" w14:textId="77777777" w:rsidR="006A3C10" w:rsidRDefault="006609E6">
            <w:pPr>
              <w:pStyle w:val="left-boxsectionborder"/>
              <w:pBdr>
                <w:top w:val="single" w:sz="16" w:space="0" w:color="EAB5B8"/>
              </w:pBdr>
              <w:spacing w:line="120" w:lineRule="atLeast"/>
              <w:rPr>
                <w:rStyle w:val="documentskn-mll3parentContainerleft-box"/>
                <w:rFonts w:ascii="Arial" w:eastAsia="Arial" w:hAnsi="Arial" w:cs="Arial"/>
                <w:color w:val="FFFFFF"/>
                <w:sz w:val="4"/>
                <w:szCs w:val="4"/>
              </w:rPr>
            </w:pPr>
            <w:r>
              <w:rPr>
                <w:rStyle w:val="documentskn-mll3parentContainerleft-box"/>
                <w:rFonts w:ascii="Arial" w:eastAsia="Arial" w:hAnsi="Arial" w:cs="Arial"/>
                <w:color w:val="FFFFFF"/>
                <w:sz w:val="4"/>
                <w:szCs w:val="4"/>
              </w:rPr>
              <w:t> </w:t>
            </w:r>
          </w:p>
          <w:p w14:paraId="030E2E53" w14:textId="77777777" w:rsidR="006A3C10" w:rsidRDefault="006609E6">
            <w:pPr>
              <w:pStyle w:val="documentskn-mll3sectiontitle"/>
              <w:spacing w:after="100"/>
              <w:rPr>
                <w:rStyle w:val="documentskn-mll3parentContainerleft-box"/>
                <w:rFonts w:ascii="Arial" w:eastAsia="Arial" w:hAnsi="Arial" w:cs="Arial"/>
                <w:color w:val="FFFFFF"/>
              </w:rPr>
            </w:pPr>
            <w:r>
              <w:rPr>
                <w:rStyle w:val="documentskn-mll3parentContainerleft-box"/>
                <w:rFonts w:ascii="Arial" w:eastAsia="Arial" w:hAnsi="Arial" w:cs="Arial"/>
                <w:color w:val="FFFFFF"/>
              </w:rPr>
              <w:t>Summary</w:t>
            </w:r>
          </w:p>
          <w:p w14:paraId="5CB0BCC2" w14:textId="5A61C95E" w:rsidR="006A3C10" w:rsidRPr="009732CD" w:rsidRDefault="006609E6" w:rsidP="009732CD">
            <w:pPr>
              <w:pStyle w:val="p"/>
              <w:spacing w:line="220" w:lineRule="atLeast"/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  <w:t xml:space="preserve">Versatile Mechanical Engineer with </w:t>
            </w:r>
            <w:r w:rsidR="002079B9"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  <w:t>10</w:t>
            </w:r>
            <w:r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  <w:t xml:space="preserve"> years of experience designing complex electro-mechanical systems in the moving camera industry. </w:t>
            </w:r>
            <w:r w:rsidR="002079B9"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  <w:t xml:space="preserve">Demonstrated expertise </w:t>
            </w:r>
            <w:r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  <w:t xml:space="preserve">in 2D/3D CAD, product </w:t>
            </w:r>
            <w:r w:rsidR="00B4557A"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  <w:t xml:space="preserve">development, </w:t>
            </w:r>
            <w:r w:rsidR="00444089"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  <w:t xml:space="preserve">cross-functional collaboration, and </w:t>
            </w:r>
            <w:r w:rsidR="000E2319"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  <w:t>manufacturing materials and methods.</w:t>
            </w:r>
          </w:p>
          <w:p w14:paraId="03464C8D" w14:textId="77777777" w:rsidR="006A3C10" w:rsidRDefault="006609E6">
            <w:pPr>
              <w:pStyle w:val="left-boxsectionborder"/>
              <w:pBdr>
                <w:top w:val="single" w:sz="16" w:space="0" w:color="EAB5B8"/>
              </w:pBdr>
              <w:spacing w:line="120" w:lineRule="atLeast"/>
              <w:rPr>
                <w:rStyle w:val="documentskn-mll3parentContainerleft-box"/>
                <w:rFonts w:ascii="Arial" w:eastAsia="Arial" w:hAnsi="Arial" w:cs="Arial"/>
                <w:color w:val="FFFFFF"/>
                <w:sz w:val="4"/>
                <w:szCs w:val="4"/>
              </w:rPr>
            </w:pPr>
            <w:r>
              <w:rPr>
                <w:rStyle w:val="documentskn-mll3parentContainerleft-box"/>
                <w:rFonts w:ascii="Arial" w:eastAsia="Arial" w:hAnsi="Arial" w:cs="Arial"/>
                <w:color w:val="FFFFFF"/>
                <w:sz w:val="4"/>
                <w:szCs w:val="4"/>
              </w:rPr>
              <w:t> </w:t>
            </w:r>
          </w:p>
          <w:p w14:paraId="3AF36A2E" w14:textId="77777777" w:rsidR="006A3C10" w:rsidRDefault="006609E6">
            <w:pPr>
              <w:pStyle w:val="documentskn-mll3sectiontitle"/>
              <w:spacing w:after="100"/>
              <w:rPr>
                <w:rStyle w:val="documentskn-mll3parentContainerleft-box"/>
                <w:rFonts w:ascii="Arial" w:eastAsia="Arial" w:hAnsi="Arial" w:cs="Arial"/>
                <w:color w:val="FFFFFF"/>
              </w:rPr>
            </w:pPr>
            <w:r>
              <w:rPr>
                <w:rStyle w:val="documentskn-mll3parentContainerleft-box"/>
                <w:rFonts w:ascii="Arial" w:eastAsia="Arial" w:hAnsi="Arial" w:cs="Arial"/>
                <w:color w:val="FFFFFF"/>
              </w:rPr>
              <w:t>Skills</w:t>
            </w:r>
          </w:p>
          <w:p w14:paraId="273D3FF4" w14:textId="4FBADE79" w:rsidR="006A3C10" w:rsidRDefault="006609E6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AutoDesk CFD</w:t>
            </w:r>
            <w:r w:rsidR="004B0550"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 xml:space="preserve"> &amp; FEA</w:t>
            </w:r>
          </w:p>
          <w:p w14:paraId="73CB4AEE" w14:textId="02EA27D2" w:rsidR="006A3C10" w:rsidRDefault="006609E6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 xml:space="preserve">Creo Parametric </w:t>
            </w:r>
            <w:r w:rsidR="000E2319"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–</w:t>
            </w: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 xml:space="preserve"> </w:t>
            </w:r>
            <w:r w:rsidR="000E2319"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2D/3D CAD</w:t>
            </w:r>
          </w:p>
          <w:p w14:paraId="6913212A" w14:textId="1AC17FCB" w:rsidR="006A3C10" w:rsidRDefault="006609E6" w:rsidP="0036390A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Design for Manufacturing (DFM)</w:t>
            </w:r>
          </w:p>
          <w:p w14:paraId="7F1A6A17" w14:textId="593632BC" w:rsidR="0036390A" w:rsidRDefault="0036390A" w:rsidP="0036390A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Design for Assembly (DFA)</w:t>
            </w:r>
          </w:p>
          <w:p w14:paraId="1DEC301C" w14:textId="70DF136F" w:rsidR="006A3C10" w:rsidRPr="004B0550" w:rsidRDefault="0036390A" w:rsidP="004B0550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Fai</w:t>
            </w:r>
            <w:r w:rsidR="00D95DCA"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lure Mode</w:t>
            </w:r>
            <w:r w:rsidR="00D7239E"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s</w:t>
            </w:r>
            <w:r w:rsidR="00D95DCA"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 xml:space="preserve"> &amp; Effects Analysis (FMEA)</w:t>
            </w:r>
          </w:p>
          <w:p w14:paraId="0EF1861D" w14:textId="08829809" w:rsidR="006A3C10" w:rsidRPr="00D95DCA" w:rsidRDefault="006609E6" w:rsidP="00D95DCA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Geometric Dimensioning &amp; Tolerancing</w:t>
            </w:r>
          </w:p>
          <w:p w14:paraId="45C82999" w14:textId="6AE89C04" w:rsidR="0049293D" w:rsidRPr="009732CD" w:rsidRDefault="0049293D" w:rsidP="009732CD">
            <w:pPr>
              <w:pStyle w:val="divdocumentulli"/>
              <w:numPr>
                <w:ilvl w:val="0"/>
                <w:numId w:val="1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Manufacturing Method</w:t>
            </w:r>
            <w:r w:rsidR="00B46915"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ologies</w:t>
            </w:r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 xml:space="preserve"> – </w:t>
            </w:r>
            <w:proofErr w:type="spellStart"/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Diecasting</w:t>
            </w:r>
            <w:proofErr w:type="spellEnd"/>
            <w:r>
              <w:rPr>
                <w:rStyle w:val="singlecolumnspanpaddedlinenth-child1"/>
                <w:rFonts w:ascii="Arial" w:eastAsia="Arial" w:hAnsi="Arial" w:cs="Arial"/>
                <w:color w:val="FFFFFF"/>
                <w:sz w:val="20"/>
                <w:szCs w:val="20"/>
              </w:rPr>
              <w:t>, Machining, Injection Molding (Plastic/Rubber)</w:t>
            </w:r>
          </w:p>
          <w:p w14:paraId="62B2C1A7" w14:textId="1857130A" w:rsidR="006A3C10" w:rsidRDefault="004B055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MATLAB &amp; Python</w:t>
            </w:r>
          </w:p>
          <w:p w14:paraId="29DE2A6B" w14:textId="32878D89" w:rsidR="006A3C10" w:rsidRPr="004B0550" w:rsidRDefault="006609E6" w:rsidP="004B0550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Microsoft Office 365 - Excel, Project, SharePoint, Visio</w:t>
            </w:r>
          </w:p>
          <w:p w14:paraId="1B898280" w14:textId="0E5252B4" w:rsidR="006A3C10" w:rsidRPr="000E2319" w:rsidRDefault="006609E6" w:rsidP="000E2319">
            <w:pPr>
              <w:pStyle w:val="divdocumentulli"/>
              <w:numPr>
                <w:ilvl w:val="0"/>
                <w:numId w:val="2"/>
              </w:numPr>
              <w:spacing w:line="220" w:lineRule="atLeast"/>
              <w:ind w:left="200" w:right="40" w:hanging="200"/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SAP</w:t>
            </w:r>
          </w:p>
          <w:p w14:paraId="05601A2E" w14:textId="77777777" w:rsidR="006A3C10" w:rsidRDefault="006609E6">
            <w:pPr>
              <w:pStyle w:val="documentrna-view"/>
              <w:pBdr>
                <w:top w:val="single" w:sz="16" w:space="0" w:color="EAB5B8"/>
              </w:pBdr>
              <w:spacing w:line="120" w:lineRule="atLeast"/>
              <w:rPr>
                <w:rStyle w:val="documentskn-mll3parentContainerleft-box"/>
                <w:rFonts w:ascii="Arial" w:eastAsia="Arial" w:hAnsi="Arial" w:cs="Arial"/>
                <w:color w:val="FFFFFF"/>
                <w:sz w:val="4"/>
                <w:szCs w:val="4"/>
              </w:rPr>
            </w:pPr>
            <w:r>
              <w:rPr>
                <w:rStyle w:val="documentskn-mll3parentContainerleft-box"/>
                <w:rFonts w:ascii="Arial" w:eastAsia="Arial" w:hAnsi="Arial" w:cs="Arial"/>
                <w:color w:val="FFFFFF"/>
                <w:sz w:val="4"/>
                <w:szCs w:val="4"/>
              </w:rPr>
              <w:t> </w:t>
            </w:r>
          </w:p>
          <w:p w14:paraId="52D91A98" w14:textId="77777777" w:rsidR="006A3C10" w:rsidRDefault="006609E6">
            <w:pPr>
              <w:pStyle w:val="documentskn-mll3left-boxheading"/>
              <w:spacing w:after="100" w:line="300" w:lineRule="atLeast"/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documentskn-mll3sectiontitleCharacter"/>
                <w:rFonts w:ascii="Arial" w:eastAsia="Arial" w:hAnsi="Arial" w:cs="Arial"/>
                <w:color w:val="FFFFFF"/>
              </w:rPr>
              <w:t>Websites, Portfolios, Profiles</w:t>
            </w:r>
          </w:p>
          <w:p w14:paraId="6DDE28C9" w14:textId="77777777" w:rsidR="006A3C10" w:rsidRDefault="006609E6">
            <w:pPr>
              <w:pStyle w:val="documentskn-mll3adnlLnksulli"/>
              <w:numPr>
                <w:ilvl w:val="0"/>
                <w:numId w:val="3"/>
              </w:numPr>
              <w:spacing w:line="220" w:lineRule="atLeast"/>
              <w:ind w:left="200" w:right="40" w:hanging="200"/>
              <w:rPr>
                <w:rStyle w:val="documentskn-mll3parentContainerleft-box"/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FFFFFF"/>
                <w:sz w:val="20"/>
                <w:szCs w:val="20"/>
              </w:rPr>
              <w:t>http://linkedin.com/in/devin-moore-b4a13358</w:t>
            </w:r>
          </w:p>
        </w:tc>
        <w:tc>
          <w:tcPr>
            <w:tcW w:w="10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ECF929D" w14:textId="77777777" w:rsidR="006A3C10" w:rsidRDefault="006A3C10">
            <w:pPr>
              <w:pStyle w:val="rightboxleftpaddingcellParagraph"/>
              <w:spacing w:line="220" w:lineRule="atLeast"/>
              <w:textAlignment w:val="auto"/>
              <w:rPr>
                <w:rStyle w:val="rightboxleftpaddingcell"/>
                <w:rFonts w:ascii="Arial" w:eastAsia="Arial" w:hAnsi="Arial" w:cs="Arial"/>
                <w:color w:val="242424"/>
                <w:sz w:val="20"/>
                <w:szCs w:val="20"/>
              </w:rPr>
            </w:pPr>
          </w:p>
        </w:tc>
        <w:tc>
          <w:tcPr>
            <w:tcW w:w="6880" w:type="dxa"/>
            <w:tcMar>
              <w:top w:w="700" w:type="dxa"/>
              <w:left w:w="0" w:type="dxa"/>
              <w:bottom w:w="500" w:type="dxa"/>
              <w:right w:w="0" w:type="dxa"/>
            </w:tcMar>
            <w:hideMark/>
          </w:tcPr>
          <w:p w14:paraId="20372DC6" w14:textId="4D8BE3B6" w:rsidR="006A3C10" w:rsidRPr="00B62A53" w:rsidRDefault="006609E6" w:rsidP="00B62A53">
            <w:pPr>
              <w:pStyle w:val="documentskn-mll3name"/>
              <w:rPr>
                <w:rStyle w:val="documentskn-mll3right-box"/>
                <w:rFonts w:ascii="Arial" w:eastAsia="Arial" w:hAnsi="Arial" w:cs="Arial"/>
                <w:color w:val="CB454E"/>
              </w:rPr>
            </w:pPr>
            <w:r>
              <w:rPr>
                <w:rStyle w:val="span"/>
                <w:rFonts w:ascii="Arial" w:eastAsia="Arial" w:hAnsi="Arial" w:cs="Arial"/>
                <w:spacing w:val="4"/>
              </w:rPr>
              <w:t>Devin</w:t>
            </w:r>
            <w:r>
              <w:rPr>
                <w:rStyle w:val="documentskn-mll3right-box"/>
                <w:rFonts w:ascii="Arial" w:eastAsia="Arial" w:hAnsi="Arial" w:cs="Arial"/>
                <w:color w:val="CB454E"/>
              </w:rPr>
              <w:t xml:space="preserve"> </w:t>
            </w:r>
            <w:r>
              <w:rPr>
                <w:rStyle w:val="span"/>
                <w:rFonts w:ascii="Arial" w:eastAsia="Arial" w:hAnsi="Arial" w:cs="Arial"/>
                <w:spacing w:val="4"/>
              </w:rPr>
              <w:t>Moore</w:t>
            </w:r>
          </w:p>
          <w:p w14:paraId="7FE3BFE5" w14:textId="77777777" w:rsidR="006A3C10" w:rsidRDefault="006609E6">
            <w:pPr>
              <w:pStyle w:val="right-boxsectionborder"/>
              <w:spacing w:line="120" w:lineRule="atLeast"/>
              <w:rPr>
                <w:rStyle w:val="documentskn-mll3right-box"/>
                <w:rFonts w:ascii="Arial" w:eastAsia="Arial" w:hAnsi="Arial" w:cs="Arial"/>
                <w:sz w:val="4"/>
                <w:szCs w:val="4"/>
              </w:rPr>
            </w:pPr>
            <w:r>
              <w:rPr>
                <w:rStyle w:val="documentskn-mll3right-box"/>
                <w:rFonts w:ascii="Arial" w:eastAsia="Arial" w:hAnsi="Arial" w:cs="Arial"/>
                <w:sz w:val="4"/>
                <w:szCs w:val="4"/>
              </w:rPr>
              <w:t> </w:t>
            </w:r>
          </w:p>
          <w:p w14:paraId="5F45B285" w14:textId="77777777" w:rsidR="006A3C10" w:rsidRDefault="006609E6">
            <w:pPr>
              <w:pStyle w:val="documentskn-mll3sectiontitle"/>
              <w:spacing w:after="100"/>
              <w:rPr>
                <w:rStyle w:val="documentskn-mll3right-box"/>
                <w:rFonts w:ascii="Arial" w:eastAsia="Arial" w:hAnsi="Arial" w:cs="Arial"/>
                <w:spacing w:val="10"/>
              </w:rPr>
            </w:pPr>
            <w:r>
              <w:rPr>
                <w:rStyle w:val="documentskn-mll3right-box"/>
                <w:rFonts w:ascii="Arial" w:eastAsia="Arial" w:hAnsi="Arial" w:cs="Arial"/>
                <w:spacing w:val="10"/>
              </w:rPr>
              <w:t>Experience</w:t>
            </w:r>
          </w:p>
          <w:p w14:paraId="053C2FEF" w14:textId="746399DE" w:rsidR="006A3C10" w:rsidRDefault="00EF55FD" w:rsidP="0075012B">
            <w:pPr>
              <w:pStyle w:val="documentskn-mll3parentContainerright-boxsinglecolumn"/>
              <w:spacing w:line="220" w:lineRule="atLeast"/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May 2014</w:t>
            </w:r>
            <w:r w:rsidR="006609E6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- Current</w:t>
            </w:r>
            <w:r w:rsidR="006609E6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br/>
            </w:r>
            <w:r w:rsidR="006609E6"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Robert Bosch</w:t>
            </w:r>
            <w:r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| Mechanical Engineer</w:t>
            </w:r>
            <w:r w:rsidR="006609E6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| Lancaster, </w:t>
            </w:r>
            <w:r w:rsidR="003C5F9A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Pennsylvania</w:t>
            </w:r>
            <w:r w:rsidR="006609E6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</w:p>
          <w:p w14:paraId="675C730C" w14:textId="77777777" w:rsidR="0075012B" w:rsidRPr="0075012B" w:rsidRDefault="0075012B" w:rsidP="0075012B">
            <w:pPr>
              <w:pStyle w:val="documentskn-mll3parentContainerright-boxsinglecolumn"/>
              <w:spacing w:line="220" w:lineRule="atLeast"/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</w:pPr>
          </w:p>
          <w:p w14:paraId="710799D8" w14:textId="59B9C2DA" w:rsidR="006A3C10" w:rsidRDefault="006609E6">
            <w:pPr>
              <w:pStyle w:val="divdocumentulli"/>
              <w:numPr>
                <w:ilvl w:val="0"/>
                <w:numId w:val="4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Analyzed project requirements</w:t>
            </w:r>
            <w:r w:rsidR="00CD5F18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and reliability goals to</w:t>
            </w: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</w:t>
            </w:r>
            <w:r w:rsidR="00CD5F18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design </w:t>
            </w: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solutions for complex engineering problems.</w:t>
            </w:r>
          </w:p>
          <w:p w14:paraId="37DA354C" w14:textId="40185CAD" w:rsidR="00E5471F" w:rsidRPr="00E5471F" w:rsidRDefault="006609E6" w:rsidP="00E5471F">
            <w:pPr>
              <w:pStyle w:val="divdocumentulli"/>
              <w:numPr>
                <w:ilvl w:val="0"/>
                <w:numId w:val="4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Performed calculations to determine load capacities, material stresses, </w:t>
            </w:r>
            <w:r w:rsidR="003A5C61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and deflections to select proper </w:t>
            </w:r>
            <w:r w:rsidR="00910694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design material</w:t>
            </w:r>
          </w:p>
          <w:p w14:paraId="384B419D" w14:textId="50F8D25A" w:rsidR="006A3C10" w:rsidRDefault="006609E6">
            <w:pPr>
              <w:pStyle w:val="divdocumentulli"/>
              <w:numPr>
                <w:ilvl w:val="0"/>
                <w:numId w:val="4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Performed root cause analysis of problems, documented faults in design, and generated report</w:t>
            </w:r>
            <w:r w:rsidR="008921F7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s</w:t>
            </w:r>
          </w:p>
          <w:p w14:paraId="3A20FF00" w14:textId="77777777" w:rsidR="006A3C10" w:rsidRDefault="006609E6">
            <w:pPr>
              <w:pStyle w:val="divdocumentulli"/>
              <w:numPr>
                <w:ilvl w:val="0"/>
                <w:numId w:val="4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Collaborated with electrical, software, and quality departments on new product designs from concept to completion.</w:t>
            </w:r>
          </w:p>
          <w:p w14:paraId="475F54E8" w14:textId="3F71C099" w:rsidR="00B263DC" w:rsidRDefault="00A35112">
            <w:pPr>
              <w:pStyle w:val="divdocumentulli"/>
              <w:numPr>
                <w:ilvl w:val="0"/>
                <w:numId w:val="4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Cooperated with marketing and sales groups to ensure aesthetic appearance and user experience was acceptable for </w:t>
            </w:r>
            <w:r w:rsidR="007F7639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external parts</w:t>
            </w:r>
          </w:p>
          <w:p w14:paraId="1080433A" w14:textId="7FE284A0" w:rsidR="007873F6" w:rsidRDefault="007873F6">
            <w:pPr>
              <w:pStyle w:val="divdocumentulli"/>
              <w:numPr>
                <w:ilvl w:val="0"/>
                <w:numId w:val="4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Led </w:t>
            </w:r>
            <w:r w:rsidR="000F7044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new product development and problem-solving projects and drove them to implementation</w:t>
            </w:r>
          </w:p>
          <w:p w14:paraId="49701237" w14:textId="40D43170" w:rsidR="00147F83" w:rsidRPr="002F63DF" w:rsidRDefault="00965809" w:rsidP="002F63DF">
            <w:pPr>
              <w:pStyle w:val="divdocumentulli"/>
              <w:numPr>
                <w:ilvl w:val="0"/>
                <w:numId w:val="4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Utilized PTC Creo with Windchill to design 3D components and create 2D drawings according to ISO &amp; GD&amp;T standards</w:t>
            </w:r>
          </w:p>
          <w:p w14:paraId="3041E405" w14:textId="489DF6E5" w:rsidR="006A3C10" w:rsidRDefault="002817CE" w:rsidP="00525F13">
            <w:pPr>
              <w:pStyle w:val="divdocumentulli"/>
              <w:numPr>
                <w:ilvl w:val="0"/>
                <w:numId w:val="4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Conducted </w:t>
            </w:r>
            <w:r w:rsidR="008011F3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Design for Manufacturing </w:t>
            </w:r>
            <w:r w:rsidR="00D7239E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(DFM) r</w:t>
            </w:r>
            <w:r w:rsidR="008011F3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eviews</w:t>
            </w:r>
            <w:r w:rsidR="000F0E84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with part suppliers in America, Europe, and Asia</w:t>
            </w:r>
          </w:p>
          <w:p w14:paraId="2427785C" w14:textId="12FA1BB0" w:rsidR="00E5471F" w:rsidRDefault="00B778F1" w:rsidP="00525F13">
            <w:pPr>
              <w:pStyle w:val="divdocumentulli"/>
              <w:numPr>
                <w:ilvl w:val="0"/>
                <w:numId w:val="4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Researched and </w:t>
            </w:r>
            <w:r w:rsidR="00DF0970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utilized</w:t>
            </w: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different manufacturing materials and methodologies including metal </w:t>
            </w:r>
            <w:proofErr w:type="spellStart"/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diecasting</w:t>
            </w:r>
            <w:proofErr w:type="spellEnd"/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, machining, plastic and rubber injection molding</w:t>
            </w:r>
            <w:r w:rsidR="00882D9F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, and sheet metal forming</w:t>
            </w:r>
          </w:p>
          <w:p w14:paraId="7C6CB495" w14:textId="51512C17" w:rsidR="008011F3" w:rsidRDefault="008011F3">
            <w:pPr>
              <w:pStyle w:val="divdocumentulli"/>
              <w:numPr>
                <w:ilvl w:val="0"/>
                <w:numId w:val="4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Completed Design for Assembly </w:t>
            </w:r>
            <w:r w:rsidR="00D7239E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(DFA) r</w:t>
            </w: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eviews with </w:t>
            </w:r>
            <w:r w:rsidR="00D7239E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manufacturing plant in Portugal</w:t>
            </w:r>
          </w:p>
          <w:p w14:paraId="6714C151" w14:textId="359D7887" w:rsidR="00D7239E" w:rsidRDefault="00D7239E">
            <w:pPr>
              <w:pStyle w:val="divdocumentulli"/>
              <w:numPr>
                <w:ilvl w:val="0"/>
                <w:numId w:val="4"/>
              </w:numPr>
              <w:spacing w:line="220" w:lineRule="atLeast"/>
              <w:ind w:left="200" w:right="40" w:hanging="200"/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Participated in Focus Area Matrix (FAM) and Failure Modes and Effects Analysis (FMEA) reviews with project teams </w:t>
            </w:r>
          </w:p>
          <w:p w14:paraId="6AD5511B" w14:textId="29FD7673" w:rsidR="006A3C10" w:rsidRPr="000F7044" w:rsidRDefault="00563E59" w:rsidP="000F7044">
            <w:pPr>
              <w:pStyle w:val="divdocumentulli"/>
              <w:numPr>
                <w:ilvl w:val="0"/>
                <w:numId w:val="4"/>
              </w:numPr>
              <w:spacing w:line="220" w:lineRule="atLeast"/>
              <w:ind w:left="200" w:right="40" w:hanging="2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Managed and prioritized tasking across multiple projects to ensure all deliverables </w:t>
            </w:r>
            <w:bookmarkStart w:id="0" w:name="_Int_lutHpDD5"/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were</w:t>
            </w:r>
            <w:r w:rsidR="000C19A1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completed</w:t>
            </w:r>
            <w:bookmarkEnd w:id="0"/>
            <w:r w:rsidR="000C19A1"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 within given timelines</w:t>
            </w:r>
          </w:p>
          <w:p w14:paraId="149568FB" w14:textId="77777777" w:rsidR="006A3C10" w:rsidRDefault="006609E6">
            <w:pPr>
              <w:pStyle w:val="right-boxsectionborder"/>
              <w:spacing w:line="120" w:lineRule="atLeast"/>
              <w:rPr>
                <w:rStyle w:val="documentskn-mll3right-box"/>
                <w:rFonts w:ascii="Arial" w:eastAsia="Arial" w:hAnsi="Arial" w:cs="Arial"/>
                <w:sz w:val="4"/>
                <w:szCs w:val="4"/>
              </w:rPr>
            </w:pPr>
            <w:r>
              <w:rPr>
                <w:rStyle w:val="documentskn-mll3right-box"/>
                <w:rFonts w:ascii="Arial" w:eastAsia="Arial" w:hAnsi="Arial" w:cs="Arial"/>
                <w:sz w:val="4"/>
                <w:szCs w:val="4"/>
              </w:rPr>
              <w:t> </w:t>
            </w:r>
          </w:p>
          <w:p w14:paraId="42E91583" w14:textId="77777777" w:rsidR="006A3C10" w:rsidRDefault="006609E6">
            <w:pPr>
              <w:pStyle w:val="documentskn-mll3sectiontitle"/>
              <w:spacing w:after="100"/>
              <w:rPr>
                <w:rStyle w:val="documentskn-mll3right-box"/>
                <w:rFonts w:ascii="Arial" w:eastAsia="Arial" w:hAnsi="Arial" w:cs="Arial"/>
                <w:spacing w:val="10"/>
              </w:rPr>
            </w:pPr>
            <w:r>
              <w:rPr>
                <w:rStyle w:val="documentskn-mll3right-box"/>
                <w:rFonts w:ascii="Arial" w:eastAsia="Arial" w:hAnsi="Arial" w:cs="Arial"/>
                <w:spacing w:val="10"/>
              </w:rPr>
              <w:t>Education and Training</w:t>
            </w:r>
          </w:p>
          <w:p w14:paraId="02EB2281" w14:textId="77777777" w:rsidR="006A3C10" w:rsidRDefault="006609E6">
            <w:pPr>
              <w:pStyle w:val="documentskn-mll3dispBlock"/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May 2021 </w:t>
            </w:r>
          </w:p>
          <w:p w14:paraId="11974F29" w14:textId="77777777" w:rsidR="006A3C10" w:rsidRDefault="006609E6">
            <w:pPr>
              <w:pStyle w:val="div"/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Masters of Science</w:t>
            </w: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| Mechanical Engineering</w:t>
            </w:r>
          </w:p>
          <w:p w14:paraId="74C49662" w14:textId="77777777" w:rsidR="006A3C10" w:rsidRDefault="006609E6">
            <w:pPr>
              <w:pStyle w:val="div"/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The Pennsylvania State University, State College, PA</w:t>
            </w:r>
          </w:p>
          <w:p w14:paraId="34CA312D" w14:textId="77777777" w:rsidR="006A3C10" w:rsidRDefault="006609E6">
            <w:pPr>
              <w:pStyle w:val="documentskn-mll3dispBlock"/>
              <w:pBdr>
                <w:top w:val="none" w:sz="0" w:space="15" w:color="auto"/>
              </w:pBdr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 xml:space="preserve">December 2015 </w:t>
            </w:r>
          </w:p>
          <w:p w14:paraId="4BCD63B0" w14:textId="77777777" w:rsidR="006A3C10" w:rsidRDefault="006609E6">
            <w:pPr>
              <w:pStyle w:val="div"/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txtBold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Bachelors of Science</w:t>
            </w: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| Mechanical Engineering</w:t>
            </w:r>
          </w:p>
          <w:p w14:paraId="4F1D29BF" w14:textId="56CD34AE" w:rsidR="006A3C10" w:rsidRPr="00DC219A" w:rsidRDefault="006609E6" w:rsidP="00DC219A">
            <w:pPr>
              <w:pStyle w:val="div"/>
              <w:spacing w:line="220" w:lineRule="atLeast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span"/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The Pennsylvania State University, State College, PA</w:t>
            </w:r>
          </w:p>
          <w:p w14:paraId="2CD7717C" w14:textId="1B5D7DA5" w:rsidR="006A3C10" w:rsidRDefault="006A3C10">
            <w:pPr>
              <w:pStyle w:val="right-boxsectionborder"/>
              <w:spacing w:line="120" w:lineRule="atLeast"/>
              <w:rPr>
                <w:rStyle w:val="documentskn-mll3right-box"/>
                <w:rFonts w:ascii="Arial" w:eastAsia="Arial" w:hAnsi="Arial" w:cs="Arial"/>
                <w:sz w:val="4"/>
                <w:szCs w:val="4"/>
              </w:rPr>
            </w:pPr>
          </w:p>
          <w:p w14:paraId="60296781" w14:textId="77777777" w:rsidR="006A3C10" w:rsidRDefault="006609E6">
            <w:pPr>
              <w:pStyle w:val="documentskn-mll3sectiontitle"/>
              <w:spacing w:after="100"/>
              <w:rPr>
                <w:rStyle w:val="documentskn-mll3right-box"/>
                <w:rFonts w:ascii="Arial" w:eastAsia="Arial" w:hAnsi="Arial" w:cs="Arial"/>
                <w:spacing w:val="10"/>
              </w:rPr>
            </w:pPr>
            <w:r>
              <w:rPr>
                <w:rStyle w:val="documentskn-mll3right-box"/>
                <w:rFonts w:ascii="Arial" w:eastAsia="Arial" w:hAnsi="Arial" w:cs="Arial"/>
                <w:spacing w:val="10"/>
              </w:rPr>
              <w:t>Activities and Honors</w:t>
            </w:r>
          </w:p>
          <w:p w14:paraId="2F74A851" w14:textId="4107F254" w:rsidR="006A3C10" w:rsidRPr="008A4FE3" w:rsidRDefault="006609E6" w:rsidP="008A4FE3">
            <w:pPr>
              <w:pStyle w:val="divdocumentulli"/>
              <w:spacing w:line="220" w:lineRule="atLeast"/>
              <w:ind w:right="40"/>
              <w:rPr>
                <w:rStyle w:val="documentskn-mll3right-box"/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8A4FE3">
              <w:rPr>
                <w:rStyle w:val="documentskn-mll3right-box"/>
                <w:rFonts w:ascii="Arial" w:eastAsia="Arial" w:hAnsi="Arial" w:cs="Arial"/>
                <w:b/>
                <w:bCs/>
                <w:sz w:val="20"/>
                <w:szCs w:val="20"/>
              </w:rPr>
              <w:t>Hig</w:t>
            </w:r>
            <w:r w:rsidR="006B4D73" w:rsidRPr="008A4FE3">
              <w:rPr>
                <w:rStyle w:val="documentskn-mll3right-box"/>
                <w:rFonts w:ascii="Arial" w:eastAsia="Arial" w:hAnsi="Arial" w:cs="Arial"/>
                <w:b/>
                <w:bCs/>
                <w:sz w:val="20"/>
                <w:szCs w:val="20"/>
              </w:rPr>
              <w:t>h School Boys JV Volleyball Coach, 2016-Present</w:t>
            </w:r>
          </w:p>
          <w:p w14:paraId="2969E6D8" w14:textId="40C62274" w:rsidR="006A3C10" w:rsidRDefault="006B4D73" w:rsidP="008A4FE3">
            <w:pPr>
              <w:pStyle w:val="divdocumentulli"/>
              <w:spacing w:line="240" w:lineRule="auto"/>
              <w:ind w:right="4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 w:rsidRPr="008A4FE3">
              <w:rPr>
                <w:rStyle w:val="documentskn-mll3right-box"/>
                <w:rFonts w:ascii="Arial" w:eastAsia="Arial" w:hAnsi="Arial" w:cs="Arial"/>
                <w:b/>
                <w:bCs/>
                <w:sz w:val="20"/>
                <w:szCs w:val="20"/>
              </w:rPr>
              <w:t>High School Girls Varsity Volleyball Coach, 20</w:t>
            </w:r>
            <w:r w:rsidR="006609E6" w:rsidRPr="008A4FE3">
              <w:rPr>
                <w:rStyle w:val="documentskn-mll3right-box"/>
                <w:rFonts w:ascii="Arial" w:eastAsia="Arial" w:hAnsi="Arial" w:cs="Arial"/>
                <w:b/>
                <w:bCs/>
                <w:sz w:val="20"/>
                <w:szCs w:val="20"/>
              </w:rPr>
              <w:t>19-Present</w:t>
            </w:r>
          </w:p>
          <w:p w14:paraId="049CF174" w14:textId="5D375824" w:rsidR="00891FDC" w:rsidRPr="00CE477A" w:rsidRDefault="00891FDC" w:rsidP="00CE477A">
            <w:pPr>
              <w:pStyle w:val="divdocumentulli"/>
              <w:numPr>
                <w:ilvl w:val="0"/>
                <w:numId w:val="5"/>
              </w:numPr>
              <w:spacing w:line="240" w:lineRule="auto"/>
              <w:ind w:left="200" w:right="40" w:hanging="2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 xml:space="preserve">Plan practices, </w:t>
            </w:r>
            <w:r w:rsidR="00246775"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 xml:space="preserve">teach teamwork and skill concepts, </w:t>
            </w:r>
            <w:r w:rsidR="0005693F"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lead coaching staff</w:t>
            </w:r>
          </w:p>
          <w:p w14:paraId="5EC9C7E1" w14:textId="77777777" w:rsidR="006A3C10" w:rsidRDefault="006609E6">
            <w:pPr>
              <w:pStyle w:val="right-boxsectionborder"/>
              <w:spacing w:line="120" w:lineRule="atLeast"/>
              <w:rPr>
                <w:rStyle w:val="documentskn-mll3right-box"/>
                <w:rFonts w:ascii="Arial" w:eastAsia="Arial" w:hAnsi="Arial" w:cs="Arial"/>
                <w:sz w:val="4"/>
                <w:szCs w:val="4"/>
              </w:rPr>
            </w:pPr>
            <w:r>
              <w:rPr>
                <w:rStyle w:val="documentskn-mll3right-box"/>
                <w:rFonts w:ascii="Arial" w:eastAsia="Arial" w:hAnsi="Arial" w:cs="Arial"/>
                <w:sz w:val="4"/>
                <w:szCs w:val="4"/>
              </w:rPr>
              <w:t> </w:t>
            </w:r>
          </w:p>
          <w:p w14:paraId="7E05F3A7" w14:textId="77777777" w:rsidR="006A3C10" w:rsidRDefault="006609E6">
            <w:pPr>
              <w:pStyle w:val="documentskn-mll3sectiontitle"/>
              <w:spacing w:after="100"/>
              <w:rPr>
                <w:rStyle w:val="documentskn-mll3right-box"/>
                <w:rFonts w:ascii="Arial" w:eastAsia="Arial" w:hAnsi="Arial" w:cs="Arial"/>
                <w:spacing w:val="10"/>
              </w:rPr>
            </w:pPr>
            <w:r>
              <w:rPr>
                <w:rStyle w:val="documentskn-mll3right-box"/>
                <w:rFonts w:ascii="Arial" w:eastAsia="Arial" w:hAnsi="Arial" w:cs="Arial"/>
                <w:spacing w:val="10"/>
              </w:rPr>
              <w:t>Certifications</w:t>
            </w:r>
          </w:p>
          <w:p w14:paraId="4561439B" w14:textId="77777777" w:rsidR="006A3C10" w:rsidRDefault="006609E6">
            <w:pPr>
              <w:pStyle w:val="divdocumentulli"/>
              <w:numPr>
                <w:ilvl w:val="0"/>
                <w:numId w:val="6"/>
              </w:numPr>
              <w:spacing w:line="220" w:lineRule="atLeast"/>
              <w:ind w:left="200" w:right="40" w:hanging="2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Python for Everybody Specialization, Coursera, September 2023</w:t>
            </w:r>
          </w:p>
          <w:p w14:paraId="3F6B6767" w14:textId="614740F9" w:rsidR="006A3C10" w:rsidRDefault="006609E6">
            <w:pPr>
              <w:pStyle w:val="divdocumentulli"/>
              <w:numPr>
                <w:ilvl w:val="0"/>
                <w:numId w:val="6"/>
              </w:numPr>
              <w:spacing w:line="220" w:lineRule="atLeast"/>
              <w:ind w:left="200" w:right="40" w:hanging="2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 xml:space="preserve">Mathematics for Engineers, Coursera, </w:t>
            </w:r>
            <w:r w:rsidR="003C5F9A"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February</w:t>
            </w: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 xml:space="preserve"> 2024</w:t>
            </w:r>
          </w:p>
          <w:p w14:paraId="619ED7D2" w14:textId="772C5B19" w:rsidR="006A3C10" w:rsidRDefault="006609E6">
            <w:pPr>
              <w:pStyle w:val="divdocumentulli"/>
              <w:numPr>
                <w:ilvl w:val="0"/>
                <w:numId w:val="6"/>
              </w:numPr>
              <w:spacing w:line="220" w:lineRule="atLeast"/>
              <w:ind w:left="200" w:right="40" w:hanging="2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Geometric Dimension and Tolerance</w:t>
            </w:r>
            <w:r w:rsidR="00BC6DD7"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 w:rsidR="00BC6DD7"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Udemy</w:t>
            </w:r>
            <w:proofErr w:type="spellEnd"/>
            <w:r w:rsidR="00BC6DD7"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, May 2024</w:t>
            </w:r>
          </w:p>
          <w:p w14:paraId="61154281" w14:textId="77777777" w:rsidR="00BC6DD7" w:rsidRDefault="00BC6DD7">
            <w:pPr>
              <w:pStyle w:val="divdocumentulli"/>
              <w:numPr>
                <w:ilvl w:val="0"/>
                <w:numId w:val="6"/>
              </w:numPr>
              <w:spacing w:line="220" w:lineRule="atLeast"/>
              <w:ind w:left="200" w:right="40" w:hanging="2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 xml:space="preserve">LSS Yellow Belt, </w:t>
            </w:r>
            <w:proofErr w:type="spellStart"/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Udemy</w:t>
            </w:r>
            <w:proofErr w:type="spellEnd"/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, May 2024</w:t>
            </w:r>
          </w:p>
          <w:p w14:paraId="166AA8F2" w14:textId="0A479E6B" w:rsidR="009C223D" w:rsidRDefault="009C223D">
            <w:pPr>
              <w:pStyle w:val="divdocumentulli"/>
              <w:numPr>
                <w:ilvl w:val="0"/>
                <w:numId w:val="6"/>
              </w:numPr>
              <w:spacing w:line="220" w:lineRule="atLeast"/>
              <w:ind w:left="200" w:right="40" w:hanging="200"/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 xml:space="preserve">LSS Green Belt, ASQ, </w:t>
            </w:r>
            <w:r w:rsidR="002F2E5A"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 xml:space="preserve">In Progress, </w:t>
            </w: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 xml:space="preserve">Planned </w:t>
            </w:r>
            <w:r w:rsidR="00BF4B56"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>October</w:t>
            </w:r>
            <w:r>
              <w:rPr>
                <w:rStyle w:val="documentskn-mll3right-box"/>
                <w:rFonts w:ascii="Arial" w:eastAsia="Arial" w:hAnsi="Arial" w:cs="Arial"/>
                <w:sz w:val="20"/>
                <w:szCs w:val="20"/>
              </w:rPr>
              <w:t xml:space="preserve"> 2024</w:t>
            </w:r>
          </w:p>
        </w:tc>
        <w:tc>
          <w:tcPr>
            <w:tcW w:w="6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4E00D2E" w14:textId="77777777" w:rsidR="006A3C10" w:rsidRDefault="006A3C10">
            <w:pPr>
              <w:pStyle w:val="rightboxrightpaddingcellParagraph"/>
              <w:spacing w:line="220" w:lineRule="atLeast"/>
              <w:textAlignment w:val="auto"/>
              <w:rPr>
                <w:rStyle w:val="rightboxrightpaddingcell"/>
                <w:rFonts w:ascii="Arial" w:eastAsia="Arial" w:hAnsi="Arial" w:cs="Arial"/>
                <w:color w:val="242424"/>
                <w:sz w:val="20"/>
                <w:szCs w:val="20"/>
              </w:rPr>
            </w:pPr>
          </w:p>
        </w:tc>
      </w:tr>
    </w:tbl>
    <w:p w14:paraId="5B790245" w14:textId="77777777" w:rsidR="006A3C10" w:rsidRDefault="006609E6">
      <w:pPr>
        <w:spacing w:line="20" w:lineRule="auto"/>
        <w:rPr>
          <w:rFonts w:ascii="Arial" w:eastAsia="Arial" w:hAnsi="Arial" w:cs="Arial"/>
          <w:color w:val="242424"/>
          <w:sz w:val="20"/>
          <w:szCs w:val="20"/>
        </w:rPr>
      </w:pPr>
      <w:r>
        <w:rPr>
          <w:color w:val="FFFFFF"/>
          <w:sz w:val="2"/>
        </w:rPr>
        <w:t>.</w:t>
      </w:r>
    </w:p>
    <w:sectPr w:rsidR="006A3C10">
      <w:headerReference w:type="default" r:id="rId12"/>
      <w:footerReference w:type="default" r:id="rId13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E5399E" w14:textId="77777777" w:rsidR="00CB33EA" w:rsidRDefault="00CB33EA">
      <w:pPr>
        <w:spacing w:line="240" w:lineRule="auto"/>
      </w:pPr>
      <w:r>
        <w:separator/>
      </w:r>
    </w:p>
  </w:endnote>
  <w:endnote w:type="continuationSeparator" w:id="0">
    <w:p w14:paraId="41497D52" w14:textId="77777777" w:rsidR="00CB33EA" w:rsidRDefault="00CB33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0C1950" w14:textId="77777777" w:rsidR="006A3C10" w:rsidRDefault="006A3C1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C709DE" w14:textId="77777777" w:rsidR="00CB33EA" w:rsidRDefault="00CB33EA">
      <w:pPr>
        <w:spacing w:line="240" w:lineRule="auto"/>
      </w:pPr>
      <w:r>
        <w:separator/>
      </w:r>
    </w:p>
  </w:footnote>
  <w:footnote w:type="continuationSeparator" w:id="0">
    <w:p w14:paraId="45D143F0" w14:textId="77777777" w:rsidR="00CB33EA" w:rsidRDefault="00CB33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D19A8C" w14:textId="77777777" w:rsidR="006A3C10" w:rsidRDefault="006609E6">
    <w:pPr>
      <w:spacing w:line="20" w:lineRule="auto"/>
    </w:pPr>
    <w:r>
      <w:rPr>
        <w:rStyle w:val="documentskn-mll3cntc-field"/>
        <w:rFonts w:ascii="Arial" w:eastAsia="Arial" w:hAnsi="Arial" w:cs="Arial"/>
        <w:noProof/>
        <w:color w:val="FFFFFF"/>
        <w:sz w:val="20"/>
        <w:szCs w:val="20"/>
      </w:rPr>
      <w:drawing>
        <wp:anchor distT="0" distB="0" distL="114300" distR="114300" simplePos="0" relativeHeight="251658240" behindDoc="1" locked="0" layoutInCell="1" allowOverlap="1" wp14:anchorId="4E7F345D" wp14:editId="0108A9E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794635" cy="11089115"/>
          <wp:effectExtent l="0" t="0" r="0" b="0"/>
          <wp:wrapNone/>
          <wp:docPr id="100011" name="Picture 1000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94635" cy="11089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FFFFFF"/>
        <w:sz w:val="2"/>
      </w:rPr>
      <w:t>.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lutHpDD5" int2:invalidationBookmarkName="" int2:hashCode="b9UzvzTKNs+VGs" int2:id="NQ0lfFIe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AEA21A40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</w:rPr>
    </w:lvl>
    <w:lvl w:ilvl="1" w:tplc="861A22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CFEC7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CCE77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F242F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06250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49EE6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0B639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CCAFC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DA46272A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</w:rPr>
    </w:lvl>
    <w:lvl w:ilvl="1" w:tplc="D602BA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AD475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B2A97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418F7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B5E3E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B58708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95A58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CDC98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AE162D3A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</w:rPr>
    </w:lvl>
    <w:lvl w:ilvl="1" w:tplc="6A105D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46462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1A4FA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6FC1B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8DA85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AD01C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62C62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034B3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ED46480C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</w:rPr>
    </w:lvl>
    <w:lvl w:ilvl="1" w:tplc="6BAC2A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75664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D761F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CB422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1FA9B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D64B7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9787E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53C15B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1C66CD84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</w:rPr>
    </w:lvl>
    <w:lvl w:ilvl="1" w:tplc="C9AC5D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570EE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9B28F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6922D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3D68C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62C23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BA8C7C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A446D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31F4CF4A">
      <w:start w:val="1"/>
      <w:numFmt w:val="bullet"/>
      <w:lvlText w:val=""/>
      <w:lvlJc w:val="left"/>
      <w:pPr>
        <w:ind w:left="720" w:hanging="360"/>
      </w:pPr>
      <w:rPr>
        <w:rFonts w:ascii="Symbol" w:hAnsi="Symbol"/>
        <w:position w:val="2"/>
      </w:rPr>
    </w:lvl>
    <w:lvl w:ilvl="1" w:tplc="C46CDF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B9EC1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5895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DE8EDE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8DCCE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40E29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40470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7CCE77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418483059">
    <w:abstractNumId w:val="0"/>
  </w:num>
  <w:num w:numId="2" w16cid:durableId="1087457119">
    <w:abstractNumId w:val="1"/>
  </w:num>
  <w:num w:numId="3" w16cid:durableId="574243491">
    <w:abstractNumId w:val="2"/>
  </w:num>
  <w:num w:numId="4" w16cid:durableId="1445884360">
    <w:abstractNumId w:val="3"/>
  </w:num>
  <w:num w:numId="5" w16cid:durableId="1188253284">
    <w:abstractNumId w:val="4"/>
  </w:num>
  <w:num w:numId="6" w16cid:durableId="3995946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59"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C10"/>
    <w:rsid w:val="00051416"/>
    <w:rsid w:val="0005693F"/>
    <w:rsid w:val="000C19A1"/>
    <w:rsid w:val="000E2319"/>
    <w:rsid w:val="000E6B10"/>
    <w:rsid w:val="000F0E84"/>
    <w:rsid w:val="000F7044"/>
    <w:rsid w:val="00130949"/>
    <w:rsid w:val="00147F83"/>
    <w:rsid w:val="001D7A34"/>
    <w:rsid w:val="002079B9"/>
    <w:rsid w:val="0024506A"/>
    <w:rsid w:val="00246775"/>
    <w:rsid w:val="002817CE"/>
    <w:rsid w:val="002F2E5A"/>
    <w:rsid w:val="002F63DF"/>
    <w:rsid w:val="0036390A"/>
    <w:rsid w:val="003A5C61"/>
    <w:rsid w:val="003C5F9A"/>
    <w:rsid w:val="00444089"/>
    <w:rsid w:val="0049293D"/>
    <w:rsid w:val="004B0550"/>
    <w:rsid w:val="00525F13"/>
    <w:rsid w:val="00563E59"/>
    <w:rsid w:val="005E21B7"/>
    <w:rsid w:val="005E58A8"/>
    <w:rsid w:val="00652AC1"/>
    <w:rsid w:val="006609E6"/>
    <w:rsid w:val="00675BE7"/>
    <w:rsid w:val="006A3C10"/>
    <w:rsid w:val="006B4D73"/>
    <w:rsid w:val="00722D30"/>
    <w:rsid w:val="00731836"/>
    <w:rsid w:val="0075012B"/>
    <w:rsid w:val="00767038"/>
    <w:rsid w:val="007873F6"/>
    <w:rsid w:val="007F7639"/>
    <w:rsid w:val="008011F3"/>
    <w:rsid w:val="008325EB"/>
    <w:rsid w:val="00851A08"/>
    <w:rsid w:val="00882D9F"/>
    <w:rsid w:val="00891FDC"/>
    <w:rsid w:val="008921F7"/>
    <w:rsid w:val="008A4FE3"/>
    <w:rsid w:val="008A58B7"/>
    <w:rsid w:val="00910694"/>
    <w:rsid w:val="00965809"/>
    <w:rsid w:val="009732CD"/>
    <w:rsid w:val="009A7290"/>
    <w:rsid w:val="009C223D"/>
    <w:rsid w:val="00A35112"/>
    <w:rsid w:val="00B22C95"/>
    <w:rsid w:val="00B263DC"/>
    <w:rsid w:val="00B4557A"/>
    <w:rsid w:val="00B46915"/>
    <w:rsid w:val="00B62A53"/>
    <w:rsid w:val="00B778F1"/>
    <w:rsid w:val="00BC6DD7"/>
    <w:rsid w:val="00BF4B56"/>
    <w:rsid w:val="00C220CA"/>
    <w:rsid w:val="00CB33EA"/>
    <w:rsid w:val="00CD5F18"/>
    <w:rsid w:val="00CE477A"/>
    <w:rsid w:val="00D7239E"/>
    <w:rsid w:val="00D72E84"/>
    <w:rsid w:val="00D95DCA"/>
    <w:rsid w:val="00DC219A"/>
    <w:rsid w:val="00DF0970"/>
    <w:rsid w:val="00E52C2B"/>
    <w:rsid w:val="00E5471F"/>
    <w:rsid w:val="00E95D50"/>
    <w:rsid w:val="00EB3475"/>
    <w:rsid w:val="00EF55FD"/>
    <w:rsid w:val="00F90722"/>
    <w:rsid w:val="00FD2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6010E"/>
  <w15:docId w15:val="{ECD49CC8-A5C7-8147-AE32-BD2F4DBB7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/>
    </w:rPr>
  </w:style>
  <w:style w:type="paragraph" w:customStyle="1" w:styleId="documentskn-mll3fontface">
    <w:name w:val="document_skn-mll3_fontface"/>
    <w:basedOn w:val="Normal"/>
    <w:rPr>
      <w:rFonts w:ascii="Arial" w:eastAsia="Arial" w:hAnsi="Arial" w:cs="Arial"/>
    </w:rPr>
  </w:style>
  <w:style w:type="character" w:customStyle="1" w:styleId="leftboxleftpaddingcell">
    <w:name w:val="leftboxleftpaddingcell"/>
    <w:basedOn w:val="DefaultParagraphFont"/>
  </w:style>
  <w:style w:type="character" w:customStyle="1" w:styleId="documentskn-mll3parentContainerleft-box">
    <w:name w:val="document_skn-mll3_parentContainer_left-box"/>
    <w:basedOn w:val="DefaultParagraphFont"/>
  </w:style>
  <w:style w:type="paragraph" w:customStyle="1" w:styleId="documentskn-mll3left-boxsectionnth-child1">
    <w:name w:val="document_skn-mll3_left-box_section_nth-child(1)"/>
    <w:basedOn w:val="Normal"/>
  </w:style>
  <w:style w:type="paragraph" w:customStyle="1" w:styleId="documentskn-mll3left-boxsectionnth-child1paragraph">
    <w:name w:val="document_skn-mll3_left-box_section_nth-child(1)_paragraph"/>
    <w:basedOn w:val="Normal"/>
  </w:style>
  <w:style w:type="paragraph" w:customStyle="1" w:styleId="documentskn-mll3prflPic">
    <w:name w:val="document_skn-mll3_prflPic"/>
    <w:basedOn w:val="Normal"/>
    <w:pPr>
      <w:spacing w:line="140" w:lineRule="atLeast"/>
      <w:jc w:val="center"/>
      <w:textAlignment w:val="center"/>
    </w:pPr>
  </w:style>
  <w:style w:type="paragraph" w:customStyle="1" w:styleId="documentskn-mll3prflPicfield">
    <w:name w:val="document_skn-mll3_prflPic_field"/>
    <w:basedOn w:val="Normal"/>
    <w:pPr>
      <w:spacing w:line="140" w:lineRule="atLeast"/>
      <w:jc w:val="center"/>
      <w:textAlignment w:val="center"/>
    </w:pPr>
  </w:style>
  <w:style w:type="paragraph" w:customStyle="1" w:styleId="div">
    <w:name w:val="div"/>
    <w:basedOn w:val="Normal"/>
  </w:style>
  <w:style w:type="paragraph" w:customStyle="1" w:styleId="documentskn-mll3left-boxsec-cntc">
    <w:name w:val="document_skn-mll3_left-box_sec-cntc"/>
    <w:basedOn w:val="Normal"/>
  </w:style>
  <w:style w:type="paragraph" w:customStyle="1" w:styleId="documentskn-mll3firstparagraph">
    <w:name w:val="document_skn-mll3_firstparagraph"/>
    <w:basedOn w:val="Normal"/>
  </w:style>
  <w:style w:type="character" w:customStyle="1" w:styleId="documentskn-mll3addressicon-svg">
    <w:name w:val="document_skn-mll3_address_icon-svg"/>
    <w:basedOn w:val="DefaultParagraphFont"/>
  </w:style>
  <w:style w:type="character" w:customStyle="1" w:styleId="documentskn-mll3cntc-field">
    <w:name w:val="document_skn-mll3_cntc-field"/>
    <w:basedOn w:val="DefaultParagraphFont"/>
  </w:style>
  <w:style w:type="character" w:customStyle="1" w:styleId="documentskn-mll3addressfield">
    <w:name w:val="document_skn-mll3_address_field"/>
    <w:basedOn w:val="DefaultParagraphFont"/>
  </w:style>
  <w:style w:type="table" w:customStyle="1" w:styleId="documentskn-mll3parentContainerleft-boxsinglecolumn">
    <w:name w:val="document_skn-mll3_parentContainer_left-box_singlecolumn"/>
    <w:basedOn w:val="TableNormal"/>
    <w:tblPr/>
  </w:style>
  <w:style w:type="paragraph" w:customStyle="1" w:styleId="sec-cntcsectionPadding">
    <w:name w:val="sec-cntc_sectionPadding"/>
    <w:basedOn w:val="Normal"/>
    <w:pPr>
      <w:spacing w:line="300" w:lineRule="atLeast"/>
    </w:pPr>
    <w:rPr>
      <w:sz w:val="4"/>
      <w:szCs w:val="4"/>
    </w:rPr>
  </w:style>
  <w:style w:type="paragraph" w:customStyle="1" w:styleId="left-boxsectionborder">
    <w:name w:val="left-box_sectionborder"/>
    <w:basedOn w:val="Normal"/>
    <w:pPr>
      <w:pBdr>
        <w:top w:val="single" w:sz="16" w:space="0" w:color="FFFFFF"/>
      </w:pBdr>
    </w:pPr>
  </w:style>
  <w:style w:type="character" w:customStyle="1" w:styleId="left-boxsectionborderCharacter">
    <w:name w:val="left-box_sectionborder Character"/>
    <w:basedOn w:val="DefaultParagraphFont"/>
  </w:style>
  <w:style w:type="paragraph" w:customStyle="1" w:styleId="documentskn-mll3left-boxheading">
    <w:name w:val="document_skn-mll3_left-box_heading"/>
    <w:basedOn w:val="Normal"/>
  </w:style>
  <w:style w:type="paragraph" w:customStyle="1" w:styleId="documentskn-mll3sectiontitle">
    <w:name w:val="document_skn-mll3_sectiontitle"/>
    <w:basedOn w:val="Normal"/>
    <w:pPr>
      <w:spacing w:line="300" w:lineRule="atLeast"/>
    </w:pPr>
    <w:rPr>
      <w:b/>
      <w:bCs/>
      <w:caps/>
      <w:spacing w:val="10"/>
    </w:rPr>
  </w:style>
  <w:style w:type="paragraph" w:customStyle="1" w:styleId="documentskn-mll3parentContainerleft-boxsinglecolumnParagraph">
    <w:name w:val="document_skn-mll3_parentContainer_left-box_singlecolumn Paragraph"/>
    <w:basedOn w:val="Normal"/>
  </w:style>
  <w:style w:type="paragraph" w:customStyle="1" w:styleId="p">
    <w:name w:val="p"/>
    <w:basedOn w:val="Normal"/>
  </w:style>
  <w:style w:type="paragraph" w:customStyle="1" w:styleId="sectionPadding">
    <w:name w:val="sectionPadding"/>
    <w:basedOn w:val="Normal"/>
    <w:pPr>
      <w:spacing w:line="400" w:lineRule="atLeast"/>
    </w:pPr>
    <w:rPr>
      <w:sz w:val="10"/>
      <w:szCs w:val="10"/>
    </w:rPr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divdocumentulli">
    <w:name w:val="div_document_ul_li"/>
    <w:basedOn w:val="Normal"/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skn-mll3sectionsec-alnk">
    <w:name w:val="document_skn-mll3_section_sec-alnk"/>
    <w:basedOn w:val="Normal"/>
  </w:style>
  <w:style w:type="paragraph" w:customStyle="1" w:styleId="documentrna-view">
    <w:name w:val="document_rna-view"/>
    <w:basedOn w:val="Normal"/>
  </w:style>
  <w:style w:type="character" w:customStyle="1" w:styleId="documentrna-viewCharacter">
    <w:name w:val="document_rna-view Character"/>
    <w:basedOn w:val="DefaultParagraphFont"/>
  </w:style>
  <w:style w:type="character" w:customStyle="1" w:styleId="documentskn-mll3sectiontitleCharacter">
    <w:name w:val="document_skn-mll3_sectiontitle Character"/>
    <w:basedOn w:val="DefaultParagraphFont"/>
    <w:rPr>
      <w:b/>
      <w:bCs/>
      <w:caps/>
      <w:spacing w:val="10"/>
      <w:sz w:val="24"/>
      <w:szCs w:val="24"/>
    </w:rPr>
  </w:style>
  <w:style w:type="paragraph" w:customStyle="1" w:styleId="documentskn-mll3adnlLnksulli">
    <w:name w:val="document_skn-mll3_adnlLnks_ul_li"/>
    <w:basedOn w:val="Normal"/>
  </w:style>
  <w:style w:type="character" w:customStyle="1" w:styleId="sectionPaddingCharacter">
    <w:name w:val="sectionPadding Character"/>
    <w:basedOn w:val="DefaultParagraphFont"/>
    <w:rPr>
      <w:sz w:val="10"/>
      <w:szCs w:val="10"/>
    </w:rPr>
  </w:style>
  <w:style w:type="character" w:customStyle="1" w:styleId="rightboxleftpaddingcell">
    <w:name w:val="rightboxleftpaddingcell"/>
    <w:basedOn w:val="DefaultParagraphFont"/>
  </w:style>
  <w:style w:type="paragraph" w:customStyle="1" w:styleId="rightboxleftpaddingcellParagraph">
    <w:name w:val="rightboxleftpaddingcell Paragraph"/>
    <w:basedOn w:val="Normal"/>
  </w:style>
  <w:style w:type="character" w:customStyle="1" w:styleId="documentskn-mll3right-box">
    <w:name w:val="document_skn-mll3_right-box"/>
    <w:basedOn w:val="DefaultParagraphFont"/>
    <w:rPr>
      <w:color w:val="000000"/>
      <w:spacing w:val="4"/>
    </w:rPr>
  </w:style>
  <w:style w:type="paragraph" w:customStyle="1" w:styleId="documentskn-mll3right-boxsectionnth-child1">
    <w:name w:val="document_skn-mll3_right-box_section_nth-child(1)"/>
    <w:basedOn w:val="Normal"/>
  </w:style>
  <w:style w:type="paragraph" w:customStyle="1" w:styleId="documentskn-mll3name">
    <w:name w:val="document_skn-mll3_name"/>
    <w:basedOn w:val="Normal"/>
    <w:pPr>
      <w:spacing w:line="740" w:lineRule="atLeast"/>
    </w:pPr>
    <w:rPr>
      <w:b/>
      <w:bCs/>
      <w:color w:val="CB454E"/>
      <w:sz w:val="72"/>
      <w:szCs w:val="72"/>
    </w:rPr>
  </w:style>
  <w:style w:type="paragraph" w:customStyle="1" w:styleId="gap-btn-hidden">
    <w:name w:val="gap-btn-hidden"/>
    <w:basedOn w:val="Normal"/>
    <w:pPr>
      <w:spacing w:line="600" w:lineRule="atLeast"/>
    </w:pPr>
    <w:rPr>
      <w:sz w:val="60"/>
      <w:szCs w:val="60"/>
    </w:rPr>
  </w:style>
  <w:style w:type="paragraph" w:customStyle="1" w:styleId="documentskn-mll3right-boxsection">
    <w:name w:val="document_skn-mll3_right-box_section"/>
    <w:basedOn w:val="Normal"/>
  </w:style>
  <w:style w:type="paragraph" w:customStyle="1" w:styleId="right-boxsectionborder">
    <w:name w:val="right-box_sectionborder"/>
    <w:basedOn w:val="Normal"/>
    <w:pPr>
      <w:pBdr>
        <w:top w:val="single" w:sz="8" w:space="0" w:color="CB454E"/>
      </w:pBdr>
    </w:pPr>
  </w:style>
  <w:style w:type="paragraph" w:customStyle="1" w:styleId="documentskn-mll3heading">
    <w:name w:val="document_skn-mll3_heading"/>
    <w:basedOn w:val="Normal"/>
    <w:pPr>
      <w:spacing w:line="300" w:lineRule="atLeast"/>
    </w:pPr>
  </w:style>
  <w:style w:type="paragraph" w:customStyle="1" w:styleId="documentskn-mll3parentContainerright-boxsinglecolumn">
    <w:name w:val="document_skn-mll3_parentContainer_right-box_singlecolumn"/>
    <w:basedOn w:val="Normal"/>
  </w:style>
  <w:style w:type="character" w:customStyle="1" w:styleId="documentskn-mll3txtBold">
    <w:name w:val="document_skn-mll3_txtBold"/>
    <w:basedOn w:val="DefaultParagraphFont"/>
    <w:rPr>
      <w:b/>
      <w:bCs/>
    </w:rPr>
  </w:style>
  <w:style w:type="paragraph" w:customStyle="1" w:styleId="documentskn-mll3dispBlock">
    <w:name w:val="document_skn-mll3_dispBlock"/>
    <w:basedOn w:val="Normal"/>
  </w:style>
  <w:style w:type="paragraph" w:customStyle="1" w:styleId="documentskn-mll3paragraph">
    <w:name w:val="document_skn-mll3_paragraph"/>
    <w:basedOn w:val="Normal"/>
    <w:pPr>
      <w:pBdr>
        <w:top w:val="none" w:sz="0" w:space="15" w:color="auto"/>
      </w:pBdr>
    </w:pPr>
  </w:style>
  <w:style w:type="character" w:customStyle="1" w:styleId="rightboxrightpaddingcell">
    <w:name w:val="rightboxrightpaddingcell"/>
    <w:basedOn w:val="DefaultParagraphFont"/>
  </w:style>
  <w:style w:type="paragraph" w:customStyle="1" w:styleId="rightboxrightpaddingcellParagraph">
    <w:name w:val="rightboxrightpaddingcell Paragraph"/>
    <w:basedOn w:val="Normal"/>
  </w:style>
  <w:style w:type="table" w:customStyle="1" w:styleId="documentskn-mll3parentContainer">
    <w:name w:val="document_skn-mll3_parentContainer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20/10/relationships/intelligence" Target="intelligence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443</Words>
  <Characters>2529</Characters>
  <Application>Microsoft Office Word</Application>
  <DocSecurity>0</DocSecurity>
  <Lines>21</Lines>
  <Paragraphs>5</Paragraphs>
  <ScaleCrop>false</ScaleCrop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Devin Moore</dc:title>
  <cp:lastModifiedBy>Devin Moore</cp:lastModifiedBy>
  <cp:revision>10</cp:revision>
  <dcterms:created xsi:type="dcterms:W3CDTF">2024-08-03T17:40:00Z</dcterms:created>
  <dcterms:modified xsi:type="dcterms:W3CDTF">2024-08-04T00:18:00Z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0e7c846d-5bbe-4891-8fe0-13ad0cb8e6b0</vt:lpwstr>
  </property>
  <property fmtid="{D5CDD505-2E9C-101B-9397-08002B2CF9AE}" pid="3" name="x1ye=0">
    <vt:lpwstr>jDoAAB+LCAAAAAAABAAVmsW2q0AQRT8oA9wGb4C7S4AZ7u58/cudJh1W6K6qszcLBmJ5mARRAcVAkuUhBORJioRgnEMpFmJw53okdx/ZFqwCVfTbLRC6otAR1BVP5KFrcyllZMn1Z2h8uLL6rPAEV3HQJjC/DPG5V/WoYfELAq9qTy72eUL5eQkj7r/BQhV9G8oktzu5Ik0QhDaVV7hQVwURNYYrXOqmu/R8yfTETW2ZZyprQwS688nUxSDi2aY</vt:lpwstr>
  </property>
  <property fmtid="{D5CDD505-2E9C-101B-9397-08002B2CF9AE}" pid="4" name="x1ye=1">
    <vt:lpwstr>28TxaW7kjGOYzkNZM4CRSMuo0SIMlmDH7CHczM/a4/PSwQ3nrjpvQGUu0wGEe58wWghW9py714rxmhnc4RMh9c2uPguMYNsZWpFb1p3K4e1RpzE581x+a7K3Hg3bkq9MlZ8kwjezA4sTXAxFMNLRnTvQ7+i0dkixFNi1x41DCbMA6rnNK5MGThs50zt5HsI69sns5Sj8o1R+smW+wfintaiv1Jm+ucyCHCyYTh8W8HAfeSsMVHHHLSah8QsZ+y+</vt:lpwstr>
  </property>
  <property fmtid="{D5CDD505-2E9C-101B-9397-08002B2CF9AE}" pid="5" name="x1ye=10">
    <vt:lpwstr>5CcnL47IovyzjXgTn8HUJ9IYnWgGm8IBgmQSQOdk6HxQtXUGYTonqtX7TMDb86ZR9Zlvbn0KyYzjUDky8SY+VuMBqeV6hESR7LyLsEa6KEy1CY6AyN09sjNAP8SuEREnbr/jgfShhQxxeKbZqf4gcVQOaA/WDtq2IA+b3PC7vZFTlP4FWMtI64HwJXtJbcOZvrzBnf4q90mM/t/eoPQaqFMcNlcxJT7dypaGE/ToTAUKOSr4AbdO9MvX2XQLtf/</vt:lpwstr>
  </property>
  <property fmtid="{D5CDD505-2E9C-101B-9397-08002B2CF9AE}" pid="6" name="x1ye=11">
    <vt:lpwstr>XluVstjNvZSgoESr4RGALJZqlmpU2unWgkL4DqdnD4rmX3imveliE/YV/1obA5TG8Ro/j08w73/7uoA+68tgxAMz2tSVBmUansOKs5RPy1yNA5jHD5c4iv2q4wHcy2jMCkuM0nep458JvZPevNuf6tz/NnYcaq/s6h3bCgPo9jhRSxwF05/6raXd67lk1nLf6UHp9khd2z0TJCqCHRwSH+gdNab69NHJrkSQCJixXZY8nIVmy3+6/PW08kf+vtj</vt:lpwstr>
  </property>
  <property fmtid="{D5CDD505-2E9C-101B-9397-08002B2CF9AE}" pid="7" name="x1ye=12">
    <vt:lpwstr>ttK5tflOk4UOLxL8UmNObYZDhylzJcgJm4skbsrv2Fu2/cEzUD020sCHGHuUjIk3gtBCF2jT71t9TYzhjRNi5XeCa1t7R2hKHQx5lLIqIEvaJ59RkRm5j5BSQXQZKjYktnxVauLuKhR/iZRuIw7eEg2yxWcgRK+P0goUnm8BTphRHVM1NDaq42kOPnL7/hDfjjPyXaewxnXzIKVBGsOBmr2lpWwFTtl+kBig0nMTsnR5p0hUmgoSVctyH/ixj15</vt:lpwstr>
  </property>
  <property fmtid="{D5CDD505-2E9C-101B-9397-08002B2CF9AE}" pid="8" name="x1ye=13">
    <vt:lpwstr>PhqULItyYVtWtfydmUngYg0Ss5fkuHVp9bKyzc06Teomos1j6i8YpqdE2hWGpZphNrHRixOlcURHN3AvIQX70Fpf9ujU1dTky3411E0Oo4f2AjWY5DF19Sq4B8TeO6ESprtj01g1RKagDBsTcME96tZ2Jba5FW0A1JXtf+IZcPyqKGtqafMuvxW0z6UNNZ+b1RKKX5ZPai3pe6cYov0hv2EX7uA1FHGvH0JWZ7drk5eLByXGRuZjb+n41nCW1Yv</vt:lpwstr>
  </property>
  <property fmtid="{D5CDD505-2E9C-101B-9397-08002B2CF9AE}" pid="9" name="x1ye=14">
    <vt:lpwstr>7Nr3a6peiQOvLRe4i6we6E+xsjxLslvHhIeEtNUqjaLBki5+54cNbhMR+xTj7eK/s52lHNjDtHhGJpYOVZUIJKV9hHomA6H4E9imZpM5jU4EiRyXt85mQlQnrneImZX3Q8fvcc3YeVkXit9SaoxYZp9kbW6zKR8G+GC4JcGZs43rva3iD1Zk7PtoELv6P+GV6KPSaAi2zkfZFpJHwCrwtLkSc/kYs7+m6xo5mW0D6EkvrTvqlJs3dfjFyBBqChA</vt:lpwstr>
  </property>
  <property fmtid="{D5CDD505-2E9C-101B-9397-08002B2CF9AE}" pid="10" name="x1ye=15">
    <vt:lpwstr>PoW9/fZ4V7oxAfWy/CzD13/4cbGzVNulhOKrJ+Pd35lYjl0WX1xDkNC1FCVX2KSI/5WmMAwrddD1txCnqK/81Td4qEhlfD5hS8duaTc/SgO2R5DPgXxKs2E8WQUu07lTcMnEnFLrjFtG2Qx2phSsK7NIPcvooIqAWqumNAghc2Lg8jiKr4wpajd3vSGUMUFfokpcn5L4pEWgXKZVf8qTip2HeVD17ukqweG0RBn0DRRnsXD5hcwoyLLl3fbPhny</vt:lpwstr>
  </property>
  <property fmtid="{D5CDD505-2E9C-101B-9397-08002B2CF9AE}" pid="11" name="x1ye=16">
    <vt:lpwstr>imIEW3QZ1W/niOu0YbyToDSJMuN0mXu7sUriARrTKBFfQa/yGyDdIQXgOOAnVTrR15EHTN4CnSpwmvhZXNmP0zHCGo1O4tzJMgsMsS90WgMsielYpdf8imx+qp/pMNytm7g6Zai5eAE4LRcizg+mvLy+B6rhi5RivfXXrJg31+FxBqcfp5WMYP+SjqC+PwMXsoAjZBikSfgq59LPZBZ2+O+Zuj4Ry+RAr9A1TMMlqNaUH8rVaKFtmaEktcdT2aU</vt:lpwstr>
  </property>
  <property fmtid="{D5CDD505-2E9C-101B-9397-08002B2CF9AE}" pid="12" name="x1ye=17">
    <vt:lpwstr>/q5lbCzGg6huHIuAkLSlmjdrPpFTDHvXsCKBC3B+sTp1E9uW6sY2xWFKYLZIjoKqEpV464AEl5b47YlNfRv+ttl3iTsfJ0L8wDXp7Sb1K9wEA4poXyPSIIS4Mn3Vg/1WMMX/CPnSw2mu//phcKuwXdREr7JP9tLwJt0Nvjnarz03lvUgXDik5uk9nyHKqbbuk3qD03tt+fBczRufnYMDltgULfo/VMIdDILgBysdQ3Z1gWlgbggoBc1j9INksAD</vt:lpwstr>
  </property>
  <property fmtid="{D5CDD505-2E9C-101B-9397-08002B2CF9AE}" pid="13" name="x1ye=18">
    <vt:lpwstr>7JaMFZFwXS/LNbMbsrOKJgrPqc6kuCR7BGlyNsPf3clCBVYYZOT+WOuODen4qmvpp5ka3UC0zkOWsyzkbovZDDdKFqYgvpavv6nRAaJ0E+jIo8lZcf8OvwpnfMskT2z9sYzMsqwMihgV9APlOiONhJxIGBhXEsbEZKVH8/T099HqgWlpMi4WIxmuh8bXKheCtuL2Sp/cWjqwERbUkQA4TJk4Tjd9Y4B5XhuqNeGNm9zWq9sEelCGXNEf8+t/vCT</vt:lpwstr>
  </property>
  <property fmtid="{D5CDD505-2E9C-101B-9397-08002B2CF9AE}" pid="14" name="x1ye=19">
    <vt:lpwstr>kLKHE6pwarg1vMQ2h/IAdZifDaf90BZM3QCHlMa7g97klXU4KTlqSc3OO9cS9pg+m1Y3BAsnxVc/6U+PUWYsTyjvmtjY3UxKFB8MWJi328pRvsh/YpWmgCRF42gStu86cJyF20vyENoBF1XZJRCgdZk0ovAsD29P9vtgJfGs0jglCsof6ylTI1tJvJQ76JGofieZ46A6IjfqUMBs0gfdbo+ZD7OkjHJ2j5l2VwdHjXYIGgCc+Q3NrpggNdWCSpD</vt:lpwstr>
  </property>
  <property fmtid="{D5CDD505-2E9C-101B-9397-08002B2CF9AE}" pid="15" name="x1ye=2">
    <vt:lpwstr>lKQm9wqMW+cUsDgnOaqAK5T51VcbmQCS2nZBqdIi79VZgJAyPb5lUnY5gqqueR6DYU8oHPbwXlic0HPteNknkYuG94Sp/SuCB4LaC5QQrR9j603YhwO773gGtGfxwy/Iz6MpVyV4BsHDz9lThgh4YRV2eBrAbCNVQWI6Jk2M0b+vmeGsLeg+QcuW0wJ3tUeL1/gk8iPQW1MblZpBp3EXZ3NMeKM+F9THhvy/1xlqoYA8zqXuj26v13aCAJeTHm1</vt:lpwstr>
  </property>
  <property fmtid="{D5CDD505-2E9C-101B-9397-08002B2CF9AE}" pid="16" name="x1ye=20">
    <vt:lpwstr>4E72EjveK58u4yoJGp3JRAMJn1QKkEhOVGqpeMTidz7pr9i41EFB3SiAHhKPlZdohzwKKnmPZjidYKZ5WouuzLfDd/jjckmPaLlOHCSU35jcByH9ge163sX7wRoi8oQ2H9O66vzImn9ZV1fZ49tUmRCxWW2Hr5ZPvdwEoxh34FCnkwOV83IUGCMF2H+McVugqZZiwJA5m0I1Io7974L5ZOzDlMAhNKlQqAhn15MnemF2FEdQYcPusvxpkI/Cyvh</vt:lpwstr>
  </property>
  <property fmtid="{D5CDD505-2E9C-101B-9397-08002B2CF9AE}" pid="17" name="x1ye=21">
    <vt:lpwstr>AIHXPqaYbJqfnloT4MUcShzvOD0wGw6xSY7MTgHD43UawtH+swdZESAH0i/3851F+kpeV5R4LHTmjrD8LwCzzs7UVP1afaW/HAuTtyiXS7S9/b9idFpWgn4/3uLKcuFF2w08E8zD4S+0cTYJswIhhpnz/px+dzvzoIQp04Rczv0AlO18qCaAum4+PewDcoKt39gC3wU2cv3wq9PCk67/6VuR9+oqHYF6Ur8c41lUZe6CYag49DczFpUQnDOnerw</vt:lpwstr>
  </property>
  <property fmtid="{D5CDD505-2E9C-101B-9397-08002B2CF9AE}" pid="18" name="x1ye=22">
    <vt:lpwstr>0tlV4pe6SJ1D0WwhIXgfvlG/jLL1ZJ0Z7GmPz6ynwLqlqT7OK+AHhurIxPxcx4SzVy1ih7Ls9nMrFx7HHCvT3pMyrINwkmVrVLNriWpUjq21cUSodWzffiNavYKEDfBLr077F+PSt4dGZNGxdyieZmMcdM8fZpGZmsJKMROp+TRIpjU52nmNwupWMeKvUlpipq6Dz+cqGewuj949G1yauSZC+gMYKB9TMBw/z2ruVze7wOtOSgVZpnOs8gmN3lA</vt:lpwstr>
  </property>
  <property fmtid="{D5CDD505-2E9C-101B-9397-08002B2CF9AE}" pid="19" name="x1ye=23">
    <vt:lpwstr>5UXMMrrBAs8rSpO+WIG/SBKRDzqp/eZ4dUDMmrEtzfDpjj4M6SYzRS/2YDujry5tP7b+BN1qzZ1MdrEP0vssvE3URIdePspq3tq+Aw1ywqF5NbSV3WYBR0Iird1kwzlafMNptaadyipgJQe9+ouNr2CnJ/yKVWajBXRLaV/TNnHOEIpMViY7zCj8Uxk72V1sf1xpO0bA5f3urADenN2P7SSEklI7cT8BZwlK1Oab5pVzueVomNnAoR5e0qSGoPp</vt:lpwstr>
  </property>
  <property fmtid="{D5CDD505-2E9C-101B-9397-08002B2CF9AE}" pid="20" name="x1ye=24">
    <vt:lpwstr>SalRgTxUvmAThZEiNwh+9+7CcQHUfGZ0ncRUjMPeQAnwhqPdqLiQUA+pobyXzMYCOcpnrO+zio2vDkYV4wTMBwz7HIh1FZa7IU+b5mV+xunXE3pmuj5aE91z/PvpBwp4zOdAKNej30/xgYlLFj6lZe7Iwg0usO0Wjo02PHWI2gwhFBHGh+KX9i1KwUgskNwPck+hPujLGabzKbGhLJeOCMdECWQAcHR5XWV4aNrDVJ3aMf4M03h4xnPdde+MwxI</vt:lpwstr>
  </property>
  <property fmtid="{D5CDD505-2E9C-101B-9397-08002B2CF9AE}" pid="21" name="x1ye=25">
    <vt:lpwstr>xPIgA7Uo/uT27yqWrWSZycMoSF2ollvYqbLZ+lcl6DZoxjLnXbVvsXA/rLN8tbk9c8cl07S9tnJuynny6m1YR5xoczxe/cItaYVPvCgXpC2oVVfTv3z7mHJaqTxiB99VSASiI0fgVmCXB/jyXsMTr9vNZxDPFp7z2OhgumZh15CaLD24W7OBrW1Og7SNFZXCZuoJ0GeHY8sQZ16ZjfhiAr3Wy3f0dbnpXRr01SZKBOIDop1BwaBHWubv8Ht+W5r</vt:lpwstr>
  </property>
  <property fmtid="{D5CDD505-2E9C-101B-9397-08002B2CF9AE}" pid="22" name="x1ye=26">
    <vt:lpwstr>lT70kBT204RL1Eh32Kn0tuwrYnrZwa2bv8Wuk3dzyV0xXWl310OTE2DzyCK5NrXxkzwZJOIQFi/vFkeZTuHPja8uv5wYzWB0Lzi+hpk4PXevkZ2lScXaFcqfZUMav11S54cVEr1dKf4kkmKv/RSqI4qMOX6b1fXfWDlAzFf/f8+IzsEvLvfMojcvzyKqvt9PV/ReKleasvtB6qaEiA43dt6fs+g/BcHAZ2asJ/gpjba2ZbotXfILOGkqIWZZKmh</vt:lpwstr>
  </property>
  <property fmtid="{D5CDD505-2E9C-101B-9397-08002B2CF9AE}" pid="23" name="x1ye=27">
    <vt:lpwstr>y1+kGr5Bt1pVSmVxb9P8KWQfzseZgddTQ0+eFtdbIOLm4kyZOav6EtulJIsMd5WI85DpWMWMaOtfiQpCX97YwbjZvlxP3pMZzv5GptolBthWRYK6F8M8yOv4FymeQpnq/zeDoYqXOAotDFzylVcjOhnp0z+AE+glQrOBZGF2OGjuTAbh/PLvtgmqtlnpMdApUemeIXljpsLE1/gyCH3QtnLjsI3Ldise9GWhTjka4DelVbnq/TXlbIln0lv9dbr</vt:lpwstr>
  </property>
  <property fmtid="{D5CDD505-2E9C-101B-9397-08002B2CF9AE}" pid="24" name="x1ye=28">
    <vt:lpwstr>GL5Pcm1SBTwyTvzE99nNqegZMuk47ZbxV+eW1G1d/4E4I/vJ0PMJ0JKNoVNtkhyV2AMJULf1upZ35x/BfZef9Ua6Vv4OUxd5FJQPGy8OBxi+KVl6s57RQYwxXSEQGRi2RCj9eE459izillYXWA6xAygghzAxc0SU08LQqn3wZ8/aAkViSfsBRlONS1DgpGExOS9/iQadm6FTIDkVS/fXS2rp1rREWP1xrAnil7IbrkLMf8BaovfPBHO7cCpxmLr</vt:lpwstr>
  </property>
  <property fmtid="{D5CDD505-2E9C-101B-9397-08002B2CF9AE}" pid="25" name="x1ye=29">
    <vt:lpwstr>61O9H81GixtHkADt6SiqzI1twiK7F/vtBCAsQTkhbr4bQP6D5NtK4MWdU4in1I6Ai/fY+Dn+lHOovB9fDQOYdyC6qGU0b/fh+q9SapoBJDgXSSDqz3lifOvcm+gPyF1AgoMEsDstLiMri30rDtsDAUqyaytl9rJ/FbT1kZ892znlBliyqbNyPrBdxURz0gmmCs3jjLQ66VGWyrSp+uc4mFrwIOMUSizW2XtJMANGRqSbqdwW77t6p/MVNUzP8yX</vt:lpwstr>
  </property>
  <property fmtid="{D5CDD505-2E9C-101B-9397-08002B2CF9AE}" pid="26" name="x1ye=3">
    <vt:lpwstr>S99+dC5EDw2rnIkrLABGm9wzEFx6jH0tAtJheQnIl9WwRASUKLOcDJZbBJ2PCe9ZYSqtbxrE4D1hEutFiIB/V3wSKjz04mtXZBNtaXj2q4DYlyue6a4qL9G624CdaQskRNj4Qxa1OfoQsVyHuTCVil0vF9vYzrgHkEiuiscsheEuPDToEfwIe6hE+YVDRTQ1TuovHwqEe+j15sLUe4WnSpTpLSWGWfDV4k86+ObU2UCgm3e5wCXFIDTLiNLs3nH</vt:lpwstr>
  </property>
  <property fmtid="{D5CDD505-2E9C-101B-9397-08002B2CF9AE}" pid="27" name="x1ye=30">
    <vt:lpwstr>QqcemAgp0ATc0bG3CchBALdH2DwcTMrgsqPYFIQgyrjpvJAqi9Hf+B3cqpSZuEUV5bYTGSnAcai9xYGE6jElxi2PbRr0vWJ0uHKSZSph1QkTPS2STkAivU0kwlh29coOYEJqQwW97k5Ae/vNx3dF8qXpGb6OiAq2ZhtDUgYAGzMlRipxZsGBVgm7A4C0TIjeWJX8wVp2i1Rh966VZhe9YBDLUaqqpzYtbVa5fMUiZg6/JeR6LP2qbm+xz8mn+uU</vt:lpwstr>
  </property>
  <property fmtid="{D5CDD505-2E9C-101B-9397-08002B2CF9AE}" pid="28" name="x1ye=31">
    <vt:lpwstr>pcJLNAZakC7LjvwZ31PWUHKQBKBAc1s8uuIg+btjjifdhhk6UEIDrPOEsJ7ycjZ/hZNZFc04r2io6JR43STRdKmfQxoRxEfFVzjVEleSqBSnQq4eEO5iewZqP/2beR89j6gu06VMRilpAWFMvJHIr+IjwVKWue1lHdiMKpmidyQ0yzq+nLCKOmjvhGRwHrg8feItARLSljdgMvn2Ki1HZEa3YoQ8Ef7qECD77MlE7hyJAMoGs/iv3ms/n4ir1RL</vt:lpwstr>
  </property>
  <property fmtid="{D5CDD505-2E9C-101B-9397-08002B2CF9AE}" pid="29" name="x1ye=32">
    <vt:lpwstr>Z+GWaPUUdoI8mOX3ayAvDwm+5WeZflREVPxAZAQVbHRQywxORrc1fLFw6uqNCTcs/oTokbuULnNqOvh14OKCuZNKWNtC+w0vlMGNEP99Xl+4tyF8lOG0s6HTUOEnmnUBFyDJfWnkpdu7sLaPymyJSpRTWOfVpQZkj6923W6U5qyGtIFepIlEQwESR/S9P/rfIiolsQQXlmEAsb3w9PPmGYdIr7gOspVbZjwyyxbVjAhEyLM2YYmViJ8oBbmXmFG</vt:lpwstr>
  </property>
  <property fmtid="{D5CDD505-2E9C-101B-9397-08002B2CF9AE}" pid="30" name="x1ye=33">
    <vt:lpwstr>2rHz9jvaJKCjobfOGpD7NcNvTcEn+/bHOd4efZIFj9o6lM40lc2ubvIDlmUHGVUzjmTP3w3ctmeJX9S0m6HlaWbo/i85i5C/0r4kC75t8YVbayJkJ8Y1Z9OB8DzIjab5L+/xkYAh79HAvO6SIXfEJ2Ob+ChcFSt2qf+HMgTYeUM6j+e7hh3WhLvvJLvYLa/983E05XG11AKIXvmdrP7iOWAD5c9WfjerI81Ua2zG7Wjo7j7VnXPLaFOXzV0wECs</vt:lpwstr>
  </property>
  <property fmtid="{D5CDD505-2E9C-101B-9397-08002B2CF9AE}" pid="31" name="x1ye=34">
    <vt:lpwstr>FSYfOmaWWxI7JASfO4+FS62MpvOaKK3EXQt2CA9w1UHmg70qel1cH3hcCyYLC+o88oET/ZP+LTYJfl+KI5fjhubAePoWsItiEaLW9fmwx+AXRPxu8X+9ExAdAD141arXqiPSDf5jUT43NPwz4NBZqyrEcnIpx/P1ONGwuv4azIRp90I4tOC9Zh7GcqkYsHGUL0q3vKMkAxc0Xc04joxOsKUOc0+lI4Aush0kNXlZs9741pAEFQZDouzZ7gQ1apK</vt:lpwstr>
  </property>
  <property fmtid="{D5CDD505-2E9C-101B-9397-08002B2CF9AE}" pid="32" name="x1ye=35">
    <vt:lpwstr>IS5mZOC5so8G95HGsDUV0lbYGvGqLGXssjle2g6wULgSFlAFiVDR9PIVBZ3hgtmIPo6fZFLHvZbCl2J2IZPj3iUL41QDYk/UTa221glLIE+x+bkglac+g+IibPKvBbeyq/kCA1TcL6RwUgUs7dS+JXDVt1SLS/sac9ZNeN5O19H8Ji2/g5srd0g1UzwaqEhAFl6Mam/7ofyprahcBWvAJ4W1vSAIoP9Mzpc2d0HXmc+8DI6k7VVsYtJJRyMk8Gk</vt:lpwstr>
  </property>
  <property fmtid="{D5CDD505-2E9C-101B-9397-08002B2CF9AE}" pid="33" name="x1ye=36">
    <vt:lpwstr>PgQYRYDGeXAzlQpicirvPjB3ujy+iqIhTLlSXbJCjZNnqzYYRzopTRTUzyidByzRUxmnY3nytfWD4Le3HgBoBRE6Pjm70VVZHKVx7ZHXdnfZRw6kPuOYzKzgqUKDG2fIHLXQLeRDmt06YNdY8iHB9wBGHKIgA45n9CCA48hv5EfwoVHRkCBQkT+82eIWWu6palwtHK05ybMBkoYULXoLzlPUvHMpVUC1/hMbhJ5XLbsmVhRlsKABVn9M8C08kRx</vt:lpwstr>
  </property>
  <property fmtid="{D5CDD505-2E9C-101B-9397-08002B2CF9AE}" pid="34" name="x1ye=37">
    <vt:lpwstr>bX6/foD07N0LxgadTc2HAAcrkRVhz2rp5eFctw2y5ZC0Ley/Y/Jqcq9hR3lsX2Z5Z26RiOJkOmNcGRarFJf7FSnCiJRf9mvka2aDZUiay2vonayNgPPNj5o+hiCJNOfqVlA1Oscd9405mxXg+qWUvoeO4/Ng6Vlhvue+krs+cZBnCootfc7aedpOwoFGFCn/lR0+rmzRtNzuQTWwhC79cEFrXPhCMpelvbsBVNCXRyO+bAur2UaizXxeeqNamOP</vt:lpwstr>
  </property>
  <property fmtid="{D5CDD505-2E9C-101B-9397-08002B2CF9AE}" pid="35" name="x1ye=38">
    <vt:lpwstr>mqkvVh1aeZaPjei2SrOcbcJhLoUTZL59/t9mjaI3M2Y6o6eQBBdmdaw5e+vTNsego3ERmeZBQm1c4iRBGT691v1BaNsWprJwRd0v04p55iYRDNdHlabHaCIdqjiAe/e2P5arduYKo6X/hWdcUGf7z8WQ0AA2L2t9/ImmDsC0A938GWl2tVtw2QUQ5nA+8VkLaOao75lPGQVqgrrtDPCX2k3MLs7aWBBHnGLmM7hqTuqGiI1KA9P7odufQaLOxn3</vt:lpwstr>
  </property>
  <property fmtid="{D5CDD505-2E9C-101B-9397-08002B2CF9AE}" pid="36" name="x1ye=39">
    <vt:lpwstr>FRSbYtybYAH+yn2xlfeuPZn+Qv35AjG0hOtssBj3+jgKduP9YuLuXql9CfqWssATrroIiUPDBnv/SOqTg2tPgzrWOSHLZrSf4bPNVJJA1Wr5Co1LmyXuHYiqv0GqXL99LT0fOhQf/20JvWLX0mOU+HxOFLQgbsE118Vy50e1yZ3rDNkkD/yy4uRWFpfET5LI1owPeseqX1RGQ7byH++pCiKa84V/YZWh3GsMJp0uHbfqz7K4VIhm+0lFa+saiu+</vt:lpwstr>
  </property>
  <property fmtid="{D5CDD505-2E9C-101B-9397-08002B2CF9AE}" pid="37" name="x1ye=4">
    <vt:lpwstr>uGvQQy4UxdkwgnB/Z9uuWQDZZIX0sBGyqRh62WPZP1/SdG8FGeyBDfH2NTdSuBmTngeXSkC6v/sW/VyEDARpXkeyLQ93rW7Z4Utne0bNqji163yYEZs9gIqsRGx0jEG+2ASROwW75WehR1nLMwaMYsGiH7JXLwxXMQq/Tk0/jISy2L5hQ6t8PdS0l+mIhn1zuyXGhC3bM+CGkyl586xl2UBjbNAUXiw7c33xJJDPBQB6LI2HRMgFcpsQhpgUKVr</vt:lpwstr>
  </property>
  <property fmtid="{D5CDD505-2E9C-101B-9397-08002B2CF9AE}" pid="38" name="x1ye=40">
    <vt:lpwstr>kyvIW5/gKbnfvqu46TfRP73Lwrj4dvAqmEb/VGMtM1M1PoiomzcYkj+4dlJ9gOsTIzoUAg7G+abyj4rV1A/HrASH12TLFaer4vXZ4alDfpAHqSfYHiKI3cFskT+k1nCQCJihh1q+H9ha6fusJX9mvNvLhDKQl65/34G5NjppxlV2MvC08x8aPuiO5uAvysrlsgd9k2K4rTdHA0ceVzje1rIYO5jxyMh10b68hDRlIowlLmJj4/9cY4rZDN7PLAs</vt:lpwstr>
  </property>
  <property fmtid="{D5CDD505-2E9C-101B-9397-08002B2CF9AE}" pid="39" name="x1ye=41">
    <vt:lpwstr>FqiO1cqrow6JXmtfNgziXsLhO20tVsgyYYdJl8UdBb5AKY4rP7tYgt2v1O17N3MjIcVuvUSXSfVB1GQ0Hr5Bkkksd1cpDfLjV38bPitVQM7bO/c1GNZbIw1YCi6YwGwmK+zDkwVRXgW2808zY2ouaEKNCeREAO3f19nkSHwJ1voT6oENY5oTTEzasUE3nDerDzAFOTEDFGNuV02dOV1liardGW67vaMGOm2FXWblb1cwYMXzxYUSlUvxc4QwhwK</vt:lpwstr>
  </property>
  <property fmtid="{D5CDD505-2E9C-101B-9397-08002B2CF9AE}" pid="40" name="x1ye=42">
    <vt:lpwstr>NK6NCvqmmNOhs7MBnOD6Ir85x4un79+zn9HNzp+S5QA6wP3fNHTUNBfKO8VifpaIwNgg6eqg/zhPApITMDWDy6Vz1f0YVGUnmIxoRxEHY/FUOJ1sWBHL8NdqHhG8oQ4VvFnEOxM1DeljgD5pasSqzuROBjcfLjKIrovi1ghrwsLm+g/Kw2ZjJhgVgh4s1av2Bkroyfs9kCbeD9ThIN/kXXHaUgtzhNM8/GCxrQQ2ujuTH3RTxHrKPUN9bmrYzZa</vt:lpwstr>
  </property>
  <property fmtid="{D5CDD505-2E9C-101B-9397-08002B2CF9AE}" pid="41" name="x1ye=43">
    <vt:lpwstr>bQPS7c4BMvT/hjl2T6KwqzE2SXqp5zxT1we6ruAgYg9LwfexbcL1xFt0veEb2zK4S9wvx5Vk0jXkTaWvIqGNgEgTQxM8jYI9/byHv6oy5bOPkD+ULGY6ocvEZ+pT647bSB7JAjzXUTRBKPmCjJGeLeKx38TVTupCwhTxTdRaWCsLx41/UnVLAuBJvxWjEKPWV+xwqw3yTLkZte3JhquAZ1Lct8tc9pz5fhNvoTFPSr6ICrmgo9DTFTKLx2yaOtc</vt:lpwstr>
  </property>
  <property fmtid="{D5CDD505-2E9C-101B-9397-08002B2CF9AE}" pid="42" name="x1ye=44">
    <vt:lpwstr>TUFAbls9Hb7XMxJEbpjIX2LMS3x25ujDTdz2cAe/kaeBrE0z0OUrrdlSfcHtx0BMvX9x+uuBPURBu3LhJycb6odUKbKhfEOs1E/SeNHLf1rFE5zv4TpUUtiGuyFo10Rc9wIc/9GRWt8xD6mWj1e097tjOa7uwNragrktq7g/v7LSgg08sQAB/SBcO5W2wYHqnRqDp9CemQD+UWA9hrA1dpLLC/RbllkXwLFsjK7jFfXKLupKLsPlodAk2ElLfLn</vt:lpwstr>
  </property>
  <property fmtid="{D5CDD505-2E9C-101B-9397-08002B2CF9AE}" pid="43" name="x1ye=45">
    <vt:lpwstr>GoBN2A+3t1xKf3jLpJe1au/57gdOkjZA3IdNExVldo7aHK11Rc8JU0YEIHq25sT6elJqsqhtBUBOqX3OnFZ4qpNU2tjA0YHXLX5bXQApRMsNS1mFaQym8K6ThKUd7Ox3HUnpd3+0i1k1jFaA4gBkQNLsR7NhEqPwD1G+4n3SMk1VdvWlViN3ZflxqPke8AXdkeobyJWrUwPWVGtyQ+unV6Uj1iQTE8zTVfktgQnzu+viS9ls7k21Lvn2goQX97A</vt:lpwstr>
  </property>
  <property fmtid="{D5CDD505-2E9C-101B-9397-08002B2CF9AE}" pid="44" name="x1ye=46">
    <vt:lpwstr>GvUlfNvtA19AlL58ZxA3eLBr9q/iSfdGWLMLh5AoE79eLgxR1WTS5a4ckEKaC4xbNGQ35KUrSmkAXq5AfrJFQZgPvrtGsbVRKIRnPjcbpFWKMocXUu2n0WQ86JsSv1PtYqvZ92+oWBSvg/1HnshplJzoIQQmyMJaiu8Vtx23alca2KFBVAVj/tUgMGr61t/kxObbVbII5ydOGFy/s4H+XI3ICmmbdRNt/XVmxzBkDBgVMu9gh3vhLTvmTuIOm7n</vt:lpwstr>
  </property>
  <property fmtid="{D5CDD505-2E9C-101B-9397-08002B2CF9AE}" pid="45" name="x1ye=47">
    <vt:lpwstr>x+LfpkCEM1FIT/fyCJN4WvmI4rD4cmPDrfHV6pDfUvYSqh8msurpWhVbVPIJvj8KjMSG1swxzklxIqlGBmUhQS2mEwSNCXDFOvdQJ/gaj9l4OvUpP+QHnK33iwxIsPYY/J+6DNOzOl/1yVc2o9ezTX17av7FDw2wrZ7Zj69wh2fTsfOT7hxh9xR7XyfjL0ZlKwQnlWPvdB8rq9JbAr2CqPZxwMX/LLgLhZyGA9HmRxYl8brQqtiMF7fHQ2tCs+I</vt:lpwstr>
  </property>
  <property fmtid="{D5CDD505-2E9C-101B-9397-08002B2CF9AE}" pid="46" name="x1ye=48">
    <vt:lpwstr>oILkplJqS9Jc7k2tRmkpzyGrg4OiWZVS0ldH0dYtwK3+k/9CFN65qVqErR4/vq7G2kM5NoZLufYNSzsg8XLX0FAceHz18e4nFVgbP1I1Ab7JqMUxupYIF2Ty/FbMHkik1yld6WkTa5SZU1/2ynU2iLiQC01Hw23EO0gLzRd3yUJtlDZrVuhphKfXAHElGvoU0X6cEXpiBwyHBuNM2Bb6pdJ5uia5jimmGqsY7GOIBRVNsQDbCswXR2rHDiOr8m+</vt:lpwstr>
  </property>
  <property fmtid="{D5CDD505-2E9C-101B-9397-08002B2CF9AE}" pid="47" name="x1ye=49">
    <vt:lpwstr>7GSI1G7WsHu86ZxA4a+zCTS88QNE+CiuwSmfn7lczqFsmRXBP2rjLciFJCrUv2z0J9sM6/j6VZvbnH6k1cOR/vDJJLngtehD+Dh/07tz803Oftq0Rf7oQP13XrTFppoQc6xFBYQZqhvx7kI6ZprDDKa20y5dZXUG1nHxgq5YneN31LDyFL1SJpcuKhbTkFaD0emIAXrFwoOi3GxObNc68y/gsDA1yoo/5yxrvGnepe2wH9ebvZuLrLzJVq+Sc+9</vt:lpwstr>
  </property>
  <property fmtid="{D5CDD505-2E9C-101B-9397-08002B2CF9AE}" pid="48" name="x1ye=5">
    <vt:lpwstr>VYdH95N5sWUmn7PFR2GjQEFpJVDwoVsAQyDREoax2NnZtJ4cb1W0yAkOdU57wxZcPhaybo+xYrnep+NJhkoRo8zuylBTCWq8BQn8skFt7mhoc3jMAO5vU4hSH/nm4Pn9DPFfGampL664xsjLkx3Y8pPAGTVuEy8u4Vw/mnoGRUPKsIfvCSsXFbwCXe9WpXDtq7xa06e7vweUPq6VW1lrEPHZNCohJCYE7gZi2HBZA2i68ojeKuDdZa659bF0IiX</vt:lpwstr>
  </property>
  <property fmtid="{D5CDD505-2E9C-101B-9397-08002B2CF9AE}" pid="49" name="x1ye=50">
    <vt:lpwstr>rujgn8Raim3jtrx6fUrZUujw5dYv4kgXE0HlcbI5byhvw5Pr2NSDw0xhlgO5qge/B67l+i1quX7mL1RD+5R25H1HCDmQRA2e9axWZIzrkRhpNNLzq+N8DerExATJI9u6TLZ8/K7Q1M/5WepB/rz2Yq7oBwrDAVJHRFrEgR3rtwFlZ8d0RipRujFOMAljsbmJxY3gLHMkcNMEfqJJiCv5MpOvJvKGDwklKWQgiUOHY1lstTORqGfpk6wUPMEH3PZ</vt:lpwstr>
  </property>
  <property fmtid="{D5CDD505-2E9C-101B-9397-08002B2CF9AE}" pid="50" name="x1ye=51">
    <vt:lpwstr>yPMEu7IsxHp/I4UYPtqAChVAzaCnelMKuWB60DO2wEQ4wKPdwSutvn0j3V0NI+jGuUaQBfu4PW8oD7dHAmGXhN1um5EyZAPCA/OC9+tV9E26jF/B0ZIzQ8VQZRSxfN+dyTSkG/e1/p3HGeqIdC51PXiLWoCfusEEpjOgpJCVCICD/jyNyD854MSwn4N4bAx/WrTvMgr+eTRrcfSbE9O9vLlFchCdL8RqUsV40p6ehTIVQsbw01D8wghTHwJrwo2</vt:lpwstr>
  </property>
  <property fmtid="{D5CDD505-2E9C-101B-9397-08002B2CF9AE}" pid="51" name="x1ye=52">
    <vt:lpwstr>h0vGelAQc/9UHil8Vd7hoqBAKctl+IGGr7b3u6/X0Pq2+p0+UO1IKHz6yTCcZuOKsAtyuzmJtRor+QWoME5J24ROvVphVQJXB09MJuMr7AV02V3K4sbtTDJB7irGfnmOlYizFxIk/QxeML3fgKmwN+fidu1xoO1J6KeDZqgFw0ZhUz16WGeSfTlGMF6Frt26wY8c9QYC2cdYfkHF8uawLUwNMkVlN6bxeWHBDSXgcpqIBBE28aNjZMQV7oeJB3W</vt:lpwstr>
  </property>
  <property fmtid="{D5CDD505-2E9C-101B-9397-08002B2CF9AE}" pid="52" name="x1ye=53">
    <vt:lpwstr>1JKUYQEt+7eew6ED+VlVDrZX5ZKJlZPEU7fI9d5yvZ1YvGy7ctiZHhEwWVYwARgN7NJPB8+LhNVz5Cn4c7oQzP55hyKDOI53An7V/vRbiP9T7zS+5b5xomZQNjfhgFJqobHVLoT7pnShx8zp2fJ1WcTwkzmWjvGiCeuRnDkgFe0YsXLdjaOIhrxv+j+iRXwhZmS2XMVxI+eKTn74CESOV9xr5BdE685RSaALCR9YEMFU7DMR9xStXlfbVCN5uEi</vt:lpwstr>
  </property>
  <property fmtid="{D5CDD505-2E9C-101B-9397-08002B2CF9AE}" pid="53" name="x1ye=54">
    <vt:lpwstr>WiAiKiGgCA8QpDawzZiR4BRnoK6K9LeQEanwNvfusi9q0VNvt6BMyhc0fvVmxneT9IYqI1g2eaHGQbsnhyS3BMwbgl9LbrjyDWuP0JAhfv3v3hVsrZi+Y8RO5LFllDfBPftWBXx1CtKiaa7ggFHi0gG7/YJxTb/XO8hjPkZLac2Cgc98BXxEYLfUUrTFK5vK1GyMk62HpWA4cvy+s6RLbaRVuxuqh+0e7zQc5WW8dcwlU+DHvMi6JY6yMdN5AoS</vt:lpwstr>
  </property>
  <property fmtid="{D5CDD505-2E9C-101B-9397-08002B2CF9AE}" pid="54" name="x1ye=55">
    <vt:lpwstr>sjM6PFzvWPdX5+sgz7cWBIIwP2QJfU6c599p6xZJkWhokJJp4SxQz3zcpO83GJz0ACz4vE/H3qTJCvxPMa/GAN/rFjPRvKbH605heislyv8fYqehWPth8P7hkutDob0cOoh2AetX8WDaz206RlRgOUHAdCipdfWrFQOfBmEZacfKBJDH6hJYkIAIVph/WiVwU429Ob/3qlE3EVqbWBzs3Qa8cmKdn+TZGG1kVLSchE11xrnxZY7ornHpfoJrZXT</vt:lpwstr>
  </property>
  <property fmtid="{D5CDD505-2E9C-101B-9397-08002B2CF9AE}" pid="55" name="x1ye=56">
    <vt:lpwstr>v06b3cvYQPSWESk3tFgWo30eZy9Un+7mSwdzEl3MMjRwjtO+fn0C6E2OyvihOS2cjGpSdL311NaQn9jOCbafnh6j52gVcoUKVbjCKSctk71P4g06fDTGB1tZQARlmQtc6INK70GgsIilzTqa7WQ+BxVi4cUAC88hK5bg1BC0ZX62X2awWDYw8HU8BBDpRh+5pTmxuAZSjPO1Gt0IupUTkoAClelq58g5DobJTZk2M8gKKrn+dIx5y3Ew6fHjC8g</vt:lpwstr>
  </property>
  <property fmtid="{D5CDD505-2E9C-101B-9397-08002B2CF9AE}" pid="56" name="x1ye=57">
    <vt:lpwstr>gkrRmKVsn4d9YaL0DGvtT/H54N/8JUobP1nLvuNJMSscfkl4RVV1U9ETJuvNg+jo3t1YwkwikzWSXgYRCLzSwPLffLFdB5Ku5NI0HK30RD8dJs+F8UPJ99Of+3qIRde4LWHzGj+ogvwoLHxVR1xShnuKQHNWgra+KoFS4QmksiehM8ocNjfZYM2kl9QfxM6oX2jIYWYiXEjSvFf2W6POg9bJil/Mw/lQgrJUxEN1pgjnKDxwTb5WAs0bkqbBXnG</vt:lpwstr>
  </property>
  <property fmtid="{D5CDD505-2E9C-101B-9397-08002B2CF9AE}" pid="57" name="x1ye=58">
    <vt:lpwstr>GwdDvUYiKibwtLr9D8LssH2vBqVa6nmW6LawD5UJvTDbl7WedNz3dTqmEfxWUDgJmdvhD37t3oquwRvXDqPsmD0ltfJoP9PTsO35GfO2cnqXYx8sGqDZmQAL2P2t+eYv2qD8LKG6838Q6o4Mb7q4vRRmJLGPd1K0kY+O/9w+zZ0LOGbhioNxWKMQoNeqQNPgZAx+Ki8ZkUPEQ5jEy/C/Ljkw2hhrR2LkNg9lAkaG5CUuoW4aOlsY42caCXNI1Hn</vt:lpwstr>
  </property>
  <property fmtid="{D5CDD505-2E9C-101B-9397-08002B2CF9AE}" pid="58" name="x1ye=59">
    <vt:lpwstr>eeVoz0hcn1fqFtACixFKmme+Ef5Vj7cIGSmrMWLH7Zu5R2Dv0r53mS/eNLT0FFsTu1nF7P8xYBbmBY+QZeWGOKIK6OJeXcUfqcXhwH0338g4IikjDoAAA==</vt:lpwstr>
  </property>
  <property fmtid="{D5CDD505-2E9C-101B-9397-08002B2CF9AE}" pid="59" name="x1ye=6">
    <vt:lpwstr>NYhxkQr4r2w9eUve+MZdzEs2IJ7DhmUVI8dLOtZsuiSjsb5eK27YL4+Me1TTIlfGQpCeKVk4aoBoMb3OO1EQCpv5mD53uCTdy1xT4wbY+4j0G2O0rlzi2IdmCiXiTrBzu0z2GjflV+enxyJOIM803yRWLY2lUcQYNYDaI5o8S/oF/1eH7gphhBqiZzXLcHjG+6qnJ3XHNMqVvBvEBeh6karfhQgO9Ynjolr2w+6Z/k1IKmOI11Laq0cS6vc+5CN</vt:lpwstr>
  </property>
  <property fmtid="{D5CDD505-2E9C-101B-9397-08002B2CF9AE}" pid="60" name="x1ye=7">
    <vt:lpwstr>tgWaaOO/lRFYzoprtfzlzgIaJfKcZRVWw3hqvenw+zAWn4/4cF8CAPrtwWDvpv+GQ2BsEFS/74Kmfm/SQEqSXA0LqKRNhaDfsmlRXbahypY2QGho077Ot50Q0YTm00kZvvJAgjNK2Fevk7hC3cBeu9xBSpUK1oopnZXv59SztjJKgUWS+oE5QRfK3LgG3uVIj6B6zqDb2PQGZoRi0Zj51peifFkoCTK7DGF2q1OWj1TnMB+x6heVZN9zbqARZ2R</vt:lpwstr>
  </property>
  <property fmtid="{D5CDD505-2E9C-101B-9397-08002B2CF9AE}" pid="61" name="x1ye=8">
    <vt:lpwstr>8hkgt47ML+mTPfwNdNjYL7mYrtfvvoeb2cfzxBwmiZ9BvFVhGDpdeMmFEfDx03vRSkUjQH3XfYYLPB0OjirxW0i/po8c50eHmPEzNgym7HDdUV7/VRHMbMXfTLgYqk2MI7igiHv5I7dMtWCJxjrMKfggttZ8Jdo7XUyq5qn37taslEvHgnefcXunyXaIwrg2PBETzLJ2afhIzk+zaRPnhOeGmiH/tSR+3S6jDcmNtFaSpCXKQGobhccfgpgapft</vt:lpwstr>
  </property>
  <property fmtid="{D5CDD505-2E9C-101B-9397-08002B2CF9AE}" pid="62" name="x1ye=9">
    <vt:lpwstr>4Qw/rCLYPBQZQvhn6r93DTZlqpgdxTB/Z2QXpHdcLyORO6KWuOB4rIP8+r6xSTROt9hL5gWZWMmycZYEBKnzWVBZntki1Hq3A3wa9p5Nq+BdiuAByomZ4xxyfIWxJSD3xwxNMOW9+1Ks2UGtlFY/BNw9Xo8QuxGzqpqC3WIEqP9fUCL3h9+E6+LQKfoN3vaYPX+JwvrJuDn3iovieZBbtNv/gxLBreproHdmuJUKte7QvrvjrZt7ypgP/GAvA4+</vt:lpwstr>
  </property>
</Properties>
</file>